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g" ContentType="image/jp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8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auto" w:line="259"/>
        <w:ind w:left="162" w:right="83"/>
      </w:pPr>
      <w:r>
        <w:pict>
          <v:group style="position:absolute;margin-left:74.4pt;margin-top:66.2303pt;width:447.36pt;height:0pt;mso-position-horizontal-relative:page;mso-position-vertical-relative:paragraph;z-index:-854" coordorigin="1488,1325" coordsize="8947,0">
            <v:shape style="position:absolute;left:1488;top:1325;width:8947;height:0" coordorigin="1488,1325" coordsize="8947,0" path="m1488,1325l10435,1325e" filled="f" stroked="t" strokeweight="1.5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RA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i/>
          <w:spacing w:val="1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i/>
          <w:spacing w:val="-5"/>
          <w:w w:val="100"/>
          <w:sz w:val="28"/>
          <w:szCs w:val="28"/>
        </w:rPr>
        <w:t>V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ER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i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i/>
          <w:spacing w:val="2"/>
          <w:w w:val="100"/>
          <w:sz w:val="28"/>
          <w:szCs w:val="28"/>
        </w:rPr>
        <w:t>C</w:t>
      </w:r>
      <w:r>
        <w:rPr>
          <w:rFonts w:cs="Times New Roman" w:hAnsi="Times New Roman" w:eastAsia="Times New Roman" w:ascii="Times New Roman"/>
          <w:b/>
          <w:i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i/>
          <w:spacing w:val="-2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2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ES</w:t>
      </w:r>
      <w:r>
        <w:rPr>
          <w:rFonts w:cs="Times New Roman" w:hAnsi="Times New Roman" w:eastAsia="Times New Roman" w:ascii="Times New Roman"/>
          <w:b/>
          <w:spacing w:val="1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4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184" w:right="310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1406" w:right="133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3232" w:right="3156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901" w:right="282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(Univ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3777" w:right="3935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2901" w:right="282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(Univ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698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TRACT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1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ze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influ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hanism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onsi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Commission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ariabl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Rural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i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ariable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simult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ously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partially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6963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2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population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Rural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(BP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ording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Statisti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National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sample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using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purposi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sampling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obt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with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larg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nationall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study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ondary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whi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'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016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publish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Otoritas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bsit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sting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study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lassi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assumption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multiple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ssion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with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0,05,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rmin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with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SPSS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Program.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21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sults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study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that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partiall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Commission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gnifi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positi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while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numb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signifi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gati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172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1480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orporate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hanism,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rural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13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AB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TRAK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litian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rtujuan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nganalisis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aruh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rdiri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dari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Komisaris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umlah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bagai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ariab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ariab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baik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simu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maupun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parsial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tahun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sampai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8"/>
        <w:sectPr>
          <w:pgNumType w:start="101"/>
          <w:pgMar w:header="758" w:footer="0" w:top="1000" w:bottom="280" w:left="1340" w:right="1420"/>
          <w:headerReference w:type="default" r:id="rId3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Populasi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dalam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adalah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(B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rasi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nurut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Statis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Nasional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16.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dipilih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nggun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purposi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sampling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total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sar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ara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nasional.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litian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820" w:right="924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ngguna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rupa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919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dipubli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alam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bsite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Otorit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ngujian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dal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litian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ngguna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asumsi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lasik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lini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rganda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0,05,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rminasi,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(uji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Program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SPSS.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1008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Hasil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litian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unju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bahwa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parsial,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umlah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Komisaris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garuh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signifi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umlah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gatif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signifi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059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2761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anisme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orporate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BPR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3640" w:right="3666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ENDAHUL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6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orld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ic</w:t>
      </w:r>
      <w:r>
        <w:rPr>
          <w:rFonts w:cs="Times New Roman" w:hAnsi="Times New Roman" w:eastAsia="Times New Roman" w:ascii="Times New Roman"/>
          <w:i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Forum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Ekonomi.komp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nsus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(UMK)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98,33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26,26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1,67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o.id,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ondong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prom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2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No.7/1992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10/1998.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UU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ditujuk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hukum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3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OJK.03/2015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  <w:sectPr>
          <w:pgMar w:header="758" w:footer="0" w:top="98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isis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Asia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istil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2010).</w:t>
      </w:r>
    </w:p>
    <w:p>
      <w:pPr>
        <w:rPr>
          <w:sz w:val="19"/>
          <w:szCs w:val="19"/>
        </w:rPr>
        <w:jc w:val="left"/>
        <w:spacing w:before="10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0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likuid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n)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9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25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2016,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likuid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unda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53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(Yo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ws.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4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mbukt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indust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isiko,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mbutuhk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(GCG)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GCG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popul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hold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2001).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GCG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tumbuh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9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(CG)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osts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2003).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diono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ipal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ipal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1976).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6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liputi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(CAR)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/2006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8%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(ATMR).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8/18/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/2006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3/2015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12%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(ATMR),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2019.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5" w:firstLine="720"/>
        <w:sectPr>
          <w:pgMar w:header="758" w:footer="0" w:top="100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djono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(2002:562)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(CAR)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isiko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(2015)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(2010)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al.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(2013)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(CAR)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ROA.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0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(CAR)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ositif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monitor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1976).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noski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al.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(2014)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ksi.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0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Uwui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kile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012)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K.03/2017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MM),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Aktiva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duktif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(CR)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oan</w:t>
      </w:r>
      <w:r>
        <w:rPr>
          <w:rFonts w:cs="Times New Roman" w:hAnsi="Times New Roman" w:eastAsia="Times New Roman" w:ascii="Times New Roman"/>
          <w:i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posit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DR).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diukur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(ROA)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oduktivit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013).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(2010)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opinsi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outside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outside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(2014)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side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opinsi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outside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diukur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LDR.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  <w:sectPr>
          <w:pgMar w:header="758" w:footer="0" w:top="98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hulu,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ovinsi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ditutup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</w:p>
    <w:p>
      <w:pPr>
        <w:rPr>
          <w:sz w:val="19"/>
          <w:szCs w:val="19"/>
        </w:rPr>
        <w:jc w:val="left"/>
        <w:spacing w:before="10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0" w:right="8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liputi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liputi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D).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diukur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(ROA).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6" w:lineRule="atLeast" w:line="540"/>
        <w:ind w:left="100" w:right="3284" w:firstLine="3202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ETODE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ENELITIAN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1.637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urposi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sampling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9" w:firstLine="7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annual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port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dipublik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bsite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3828" w:right="285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1689"/>
      </w:pPr>
      <w:r>
        <w:pict>
          <v:group style="position:absolute;margin-left:138.37pt;margin-top:0.083135pt;width:364.9pt;height:0.46pt;mso-position-horizontal-relative:page;mso-position-vertical-relative:paragraph;z-index:-853" coordorigin="2767,2" coordsize="7298,9">
            <v:group style="position:absolute;left:2772;top:6;width:809;height:0" coordorigin="2772,6" coordsize="809,0">
              <v:shape style="position:absolute;left:2772;top:6;width:809;height:0" coordorigin="2772,6" coordsize="809,0" path="m2772,6l3581,6e" filled="f" stroked="t" strokeweight="0.46pt" strokecolor="#000000">
                <v:path arrowok="t"/>
              </v:shape>
              <v:group style="position:absolute;left:3583;top:6;width:7;height:0" coordorigin="3583,6" coordsize="7,0">
                <v:shape style="position:absolute;left:3583;top:6;width:7;height:0" coordorigin="3583,6" coordsize="7,0" path="m3583,6l3590,6e" filled="f" stroked="t" strokeweight="0.46pt" strokecolor="#000000">
                  <v:path arrowok="t"/>
                </v:shape>
                <v:group style="position:absolute;left:3593;top:6;width:4848;height:0" coordorigin="3593,6" coordsize="4848,0">
                  <v:shape style="position:absolute;left:3593;top:6;width:4848;height:0" coordorigin="3593,6" coordsize="4848,0" path="m3593,6l8441,6e" filled="f" stroked="t" strokeweight="0.46pt" strokecolor="#000000">
                    <v:path arrowok="t"/>
                  </v:shape>
                  <v:group style="position:absolute;left:8443;top:6;width:7;height:0" coordorigin="8443,6" coordsize="7,0">
                    <v:shape style="position:absolute;left:8443;top:6;width:7;height:0" coordorigin="8443,6" coordsize="7,0" path="m8443,6l8450,6e" filled="f" stroked="t" strokeweight="0.46pt" strokecolor="#000000">
                      <v:path arrowok="t"/>
                    </v:shape>
                    <v:group style="position:absolute;left:8453;top:6;width:1608;height:0" coordorigin="8453,6" coordsize="1608,0">
                      <v:shape style="position:absolute;left:8453;top:6;width:1608;height:0" coordorigin="8453,6" coordsize="1608,0" path="m8453,6l10061,6e" filled="f" stroked="t" strokeweight="0.46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                               </w:t>
      </w:r>
      <w:r>
        <w:rPr>
          <w:rFonts w:cs="Times New Roman" w:hAnsi="Times New Roman" w:eastAsia="Times New Roman" w:ascii="Times New Roman"/>
          <w:b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                          </w:t>
      </w:r>
      <w:r>
        <w:rPr>
          <w:rFonts w:cs="Times New Roman" w:hAnsi="Times New Roman" w:eastAsia="Times New Roman" w:ascii="Times New Roman"/>
          <w:b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1655"/>
        <w:sectPr>
          <w:pgMar w:header="758" w:footer="0" w:top="1000" w:bottom="280" w:left="1340" w:right="1320"/>
          <w:pgSz w:w="11920" w:h="16840"/>
        </w:sectPr>
      </w:pPr>
      <w:r>
        <w:pict>
          <v:group style="position:absolute;margin-left:138.37pt;margin-top:0.123126pt;width:364.9pt;height:0.46pt;mso-position-horizontal-relative:page;mso-position-vertical-relative:paragraph;z-index:-852" coordorigin="2767,2" coordsize="7298,9">
            <v:group style="position:absolute;left:2772;top:7;width:629;height:0" coordorigin="2772,7" coordsize="629,0">
              <v:shape style="position:absolute;left:2772;top:7;width:629;height:0" coordorigin="2772,7" coordsize="629,0" path="m2772,7l3401,7e" filled="f" stroked="t" strokeweight="0.46pt" strokecolor="#000000">
                <v:path arrowok="t"/>
              </v:shape>
              <v:group style="position:absolute;left:3403;top:7;width:7;height:0" coordorigin="3403,7" coordsize="7,0">
                <v:shape style="position:absolute;left:3403;top:7;width:7;height:0" coordorigin="3403,7" coordsize="7,0" path="m3403,7l3410,7e" filled="f" stroked="t" strokeweight="0.46pt" strokecolor="#000000">
                  <v:path arrowok="t"/>
                </v:shape>
                <v:group style="position:absolute;left:3413;top:7;width:168;height:0" coordorigin="3413,7" coordsize="168,0">
                  <v:shape style="position:absolute;left:3413;top:7;width:168;height:0" coordorigin="3413,7" coordsize="168,0" path="m3413,7l3581,7e" filled="f" stroked="t" strokeweight="0.46pt" strokecolor="#000000">
                    <v:path arrowok="t"/>
                  </v:shape>
                  <v:group style="position:absolute;left:3583;top:7;width:7;height:0" coordorigin="3583,7" coordsize="7,0">
                    <v:shape style="position:absolute;left:3583;top:7;width:7;height:0" coordorigin="3583,7" coordsize="7,0" path="m3583,7l3590,7e" filled="f" stroked="t" strokeweight="0.46pt" strokecolor="#000000">
                      <v:path arrowok="t"/>
                    </v:shape>
                    <v:group style="position:absolute;left:3593;top:7;width:4848;height:0" coordorigin="3593,7" coordsize="4848,0">
                      <v:shape style="position:absolute;left:3593;top:7;width:4848;height:0" coordorigin="3593,7" coordsize="4848,0" path="m3593,7l8441,7e" filled="f" stroked="t" strokeweight="0.46pt" strokecolor="#000000">
                        <v:path arrowok="t"/>
                      </v:shape>
                      <v:group style="position:absolute;left:8443;top:7;width:7;height:0" coordorigin="8443,7" coordsize="7,0">
                        <v:shape style="position:absolute;left:8443;top:7;width:7;height:0" coordorigin="8443,7" coordsize="7,0" path="m8443,7l8450,7e" filled="f" stroked="t" strokeweight="0.46pt" strokecolor="#000000">
                          <v:path arrowok="t"/>
                        </v:shape>
                        <v:group style="position:absolute;left:8453;top:7;width:1428;height:0" coordorigin="8453,7" coordsize="1428,0">
                          <v:shape style="position:absolute;left:8453;top:7;width:1428;height:0" coordorigin="8453,7" coordsize="1428,0" path="m8453,7l9881,7e" filled="f" stroked="t" strokeweight="0.46pt" strokecolor="#000000">
                            <v:path arrowok="t"/>
                          </v:shape>
                          <v:group style="position:absolute;left:9883;top:7;width:7;height:0" coordorigin="9883,7" coordsize="7,0">
                            <v:shape style="position:absolute;left:9883;top:7;width:7;height:0" coordorigin="9883,7" coordsize="7,0" path="m9883,7l9890,7e" filled="f" stroked="t" strokeweight="0.46pt" strokecolor="#000000">
                              <v:path arrowok="t"/>
                            </v:shape>
                            <v:group style="position:absolute;left:9893;top:7;width:2;height:0" coordorigin="9893,7" coordsize="2,0">
                              <v:shape style="position:absolute;left:9893;top:7;width:2;height:0" coordorigin="9893,7" coordsize="2,0" path="m9893,7l9895,7e" filled="f" stroked="t" strokeweight="0.46pt" strokecolor="#000000">
                                <v:path arrowok="t"/>
                              </v:shape>
                              <v:group style="position:absolute;left:9898;top:7;width:7;height:0" coordorigin="9898,7" coordsize="7,0">
                                <v:shape style="position:absolute;left:9898;top:7;width:7;height:0" coordorigin="9898,7" coordsize="7,0" path="m9898,7l9905,7e" filled="f" stroked="t" strokeweight="0.46pt" strokecolor="#000000">
                                  <v:path arrowok="t"/>
                                </v:shape>
                                <v:group style="position:absolute;left:9907;top:7;width:154;height:0" coordorigin="9907,7" coordsize="154,0">
                                  <v:shape style="position:absolute;left:9907;top:7;width:154;height:0" coordorigin="9907,7" coordsize="154,0" path="m9907,7l10061,7e" filled="f" stroked="t" strokeweight="0.46pt" strokecolor="#000000">
                                    <v:path arrowok="t"/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              </w:t>
      </w:r>
      <w:r>
        <w:rPr>
          <w:rFonts w:cs="Times New Roman" w:hAnsi="Times New Roman" w:eastAsia="Times New Roman" w:ascii="Times New Roman"/>
          <w:spacing w:val="5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1637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160" w:val="left"/>
        </w:tabs>
        <w:jc w:val="both"/>
        <w:spacing w:before="96"/>
        <w:ind w:left="2171" w:right="70" w:hanging="5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160" w:val="left"/>
        </w:tabs>
        <w:jc w:val="both"/>
        <w:ind w:left="2171" w:right="66" w:hanging="5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mpublik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bsite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2160" w:val="left"/>
        </w:tabs>
        <w:jc w:val="both"/>
        <w:ind w:left="2171" w:right="66" w:hanging="51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  <w:tab/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17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2154" w:right="62" w:hanging="49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7060" w:val="left"/>
        </w:tabs>
        <w:jc w:val="center"/>
        <w:spacing w:lineRule="exact" w:line="260"/>
        <w:ind w:left="1394" w:right="-38"/>
      </w:pPr>
      <w:r>
        <w:rPr>
          <w:rFonts w:cs="Times New Roman" w:hAnsi="Times New Roman" w:eastAsia="Times New Roman" w:ascii="Times New Roman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position w:val="-1"/>
          <w:sz w:val="24"/>
          <w:szCs w:val="24"/>
          <w:u w:val="single" w:color="000000"/>
        </w:rPr>
        <w:t>         </w:t>
      </w:r>
      <w:r>
        <w:rPr>
          <w:rFonts w:cs="Times New Roman" w:hAnsi="Times New Roman" w:eastAsia="Times New Roman" w:ascii="Times New Roman"/>
          <w:spacing w:val="29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9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38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38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m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o</w:t>
      </w:r>
      <w:r>
        <w:rPr>
          <w:rFonts w:cs="Times New Roman" w:hAnsi="Times New Roman" w:eastAsia="Times New Roman" w:ascii="Times New Roman"/>
          <w:spacing w:val="2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spacing w:val="2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2015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  <w:t>-</w:t>
      </w:r>
      <w:r>
        <w:rPr>
          <w:rFonts w:cs="Times New Roman" w:hAnsi="Times New Roman" w:eastAsia="Times New Roman" w:ascii="Times New Roman"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20</w:t>
      </w:r>
      <w:r>
        <w:rPr>
          <w:rFonts w:cs="Times New Roman" w:hAnsi="Times New Roman" w:eastAsia="Times New Roman" w:ascii="Times New Roman"/>
          <w:spacing w:val="2"/>
          <w:position w:val="-1"/>
          <w:sz w:val="24"/>
          <w:szCs w:val="24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2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6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96"/>
        <w:ind w:left="-38" w:right="1067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(1587)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24" w:right="13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42" w:right="124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(1)</w:t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24" w:right="1325"/>
        <w:sectPr>
          <w:type w:val="continuous"/>
          <w:pgSz w:w="11920" w:h="16840"/>
          <w:pgMar w:top="1000" w:bottom="280" w:left="1340" w:right="1320"/>
          <w:cols w:num="2" w:equalWidth="off">
            <w:col w:w="7101" w:space="400"/>
            <w:col w:w="1759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1540"/>
      </w:pPr>
      <w:r>
        <w:pict>
          <v:group style="position:absolute;margin-left:170.16pt;margin-top:0.803121pt;width:0.36pt;height:0pt;mso-position-horizontal-relative:page;mso-position-vertical-relative:paragraph;z-index:-851" coordorigin="3403,16" coordsize="7,0">
            <v:shape style="position:absolute;left:3403;top:16;width:7;height:0" coordorigin="3403,16" coordsize="7,0" path="m3403,16l3410,16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421.93pt;margin-top:0.573121pt;width:81.34pt;height:0.46pt;mso-position-horizontal-relative:page;mso-position-vertical-relative:paragraph;z-index:-850" coordorigin="8439,11" coordsize="1627,9">
            <v:group style="position:absolute;left:8443;top:16;width:7;height:0" coordorigin="8443,16" coordsize="7,0">
              <v:shape style="position:absolute;left:8443;top:16;width:7;height:0" coordorigin="8443,16" coordsize="7,0" path="m8443,16l8450,16e" filled="f" stroked="t" strokeweight="0.46pt" strokecolor="#000000">
                <v:path arrowok="t"/>
              </v:shape>
              <v:group style="position:absolute;left:8453;top:16;width:1428;height:0" coordorigin="8453,16" coordsize="1428,0">
                <v:shape style="position:absolute;left:8453;top:16;width:1428;height:0" coordorigin="8453,16" coordsize="1428,0" path="m8453,16l9881,16e" filled="f" stroked="t" strokeweight="0.46pt" strokecolor="#000000">
                  <v:path arrowok="t"/>
                </v:shape>
                <v:group style="position:absolute;left:9883;top:16;width:7;height:0" coordorigin="9883,16" coordsize="7,0">
                  <v:shape style="position:absolute;left:9883;top:16;width:7;height:0" coordorigin="9883,16" coordsize="7,0" path="m9883,16l9890,16e" filled="f" stroked="t" strokeweight="0.46pt" strokecolor="#000000">
                    <v:path arrowok="t"/>
                  </v:shape>
                  <v:group style="position:absolute;left:9893;top:16;width:2;height:0" coordorigin="9893,16" coordsize="2,0">
                    <v:shape style="position:absolute;left:9893;top:16;width:2;height:0" coordorigin="9893,16" coordsize="2,0" path="m9893,16l9895,16e" filled="f" stroked="t" strokeweight="0.46pt" strokecolor="#000000">
                      <v:path arrowok="t"/>
                    </v:shape>
                    <v:group style="position:absolute;left:9898;top:16;width:7;height:0" coordorigin="9898,16" coordsize="7,0">
                      <v:shape style="position:absolute;left:9898;top:16;width:7;height:0" coordorigin="9898,16" coordsize="7,0" path="m9898,16l9905,16e" filled="f" stroked="t" strokeweight="0.46pt" strokecolor="#000000">
                        <v:path arrowok="t"/>
                      </v:shape>
                      <v:group style="position:absolute;left:9907;top:16;width:154;height:0" coordorigin="9907,16" coordsize="154,0">
                        <v:shape style="position:absolute;left:9907;top:16;width:154;height:0" coordorigin="9907,16" coordsize="154,0" path="m9907,16l10061,16e" filled="f" stroked="t" strokeweight="0.46pt" strokecolor="#000000">
                          <v:path arrowok="t"/>
                        </v:shape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          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49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2"/>
        <w:ind w:left="1094"/>
      </w:pPr>
      <w:r>
        <w:pict>
          <v:group style="position:absolute;margin-left:137.65pt;margin-top:0.473127pt;width:365.62pt;height:0.46pt;mso-position-horizontal-relative:page;mso-position-vertical-relative:paragraph;z-index:-849" coordorigin="2753,9" coordsize="7312,9">
            <v:group style="position:absolute;left:2758;top:14;width:5683;height:0" coordorigin="2758,14" coordsize="5683,0">
              <v:shape style="position:absolute;left:2758;top:14;width:5683;height:0" coordorigin="2758,14" coordsize="5683,0" path="m2758,14l8441,14e" filled="f" stroked="t" strokeweight="0.46pt" strokecolor="#000000">
                <v:path arrowok="t"/>
              </v:shape>
              <v:group style="position:absolute;left:8429;top:14;width:7;height:0" coordorigin="8429,14" coordsize="7,0">
                <v:shape style="position:absolute;left:8429;top:14;width:7;height:0" coordorigin="8429,14" coordsize="7,0" path="m8429,14l8436,14e" filled="f" stroked="t" strokeweight="0.46pt" strokecolor="#000000">
                  <v:path arrowok="t"/>
                </v:shape>
                <v:group style="position:absolute;left:8438;top:14;width:1622;height:0" coordorigin="8438,14" coordsize="1622,0">
                  <v:shape style="position:absolute;left:8438;top:14;width:1622;height:0" coordorigin="8438,14" coordsize="1622,0" path="m8438,14l10061,14e" filled="f" stroked="t" strokeweight="0.46pt" strokecolor="#000000">
                    <v:path arrowok="t"/>
                  </v:shape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publik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bsite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ind w:left="820" w:right="77" w:hanging="720"/>
        <w:sectPr>
          <w:type w:val="continuous"/>
          <w:pgSz w:w="11920" w:h="16840"/>
          <w:pgMar w:top="1000" w:bottom="280" w:left="1340" w:right="132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30/12/KE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1997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80" w:right="84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t”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81,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100;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80" w:right="81" w:hanging="360"/>
        <w:sectPr>
          <w:pgMar w:header="758" w:footer="0" w:top="98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8%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7,9%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65,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0;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0" w:right="-5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tug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sectPr>
          <w:type w:val="continuous"/>
          <w:pgSz w:w="11920" w:h="16840"/>
          <w:pgMar w:top="1000" w:bottom="280" w:left="1340" w:right="1320"/>
          <w:cols w:num="2" w:equalWidth="off">
            <w:col w:w="7084" w:space="139"/>
            <w:col w:w="2037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820" w:right="-5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2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sectPr>
          <w:type w:val="continuous"/>
          <w:pgSz w:w="11920" w:h="16840"/>
          <w:pgMar w:top="1000" w:bottom="280" w:left="1340" w:right="1320"/>
          <w:cols w:num="2" w:equalWidth="off">
            <w:col w:w="2955" w:space="166"/>
            <w:col w:w="6139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0"/>
        <w:sectPr>
          <w:type w:val="continuous"/>
          <w:pgSz w:w="11920" w:h="16840"/>
          <w:pgMar w:top="1000" w:bottom="280" w:left="1340" w:right="1320"/>
        </w:sectPr>
      </w:pP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orporate</w:t>
      </w:r>
      <w:r>
        <w:rPr>
          <w:rFonts w:cs="Times New Roman" w:hAnsi="Times New Roman" w:eastAsia="Times New Roman" w:ascii="Times New Roman"/>
          <w:i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i/>
          <w:spacing w:val="3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820" w:right="-5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usun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sectPr>
          <w:type w:val="continuous"/>
          <w:pgSz w:w="11920" w:h="16840"/>
          <w:pgMar w:top="1000" w:bottom="280" w:left="1340" w:right="1320"/>
          <w:cols w:num="2" w:equalWidth="off">
            <w:col w:w="7198" w:space="143"/>
            <w:col w:w="1919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20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n.Uku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diukur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K.03/2015,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80" w:right="83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Rp50.000.000.000,00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80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50.000.000.000,00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982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0"/>
        <w:sectPr>
          <w:type w:val="continuous"/>
          <w:pgSz w:w="11920" w:h="16840"/>
          <w:pgMar w:top="1000" w:bottom="280" w:left="1340" w:right="1320"/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1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820" w:right="-5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nuh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ntin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sectPr>
          <w:type w:val="continuous"/>
          <w:pgSz w:w="11920" w:h="16840"/>
          <w:pgMar w:top="1000" w:bottom="280" w:left="1340" w:right="1320"/>
          <w:cols w:num="2" w:equalWidth="off">
            <w:col w:w="7111" w:space="143"/>
            <w:col w:w="2006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820"/>
        <w:sectPr>
          <w:type w:val="continuous"/>
          <w:pgSz w:w="11920" w:h="16840"/>
          <w:pgMar w:top="1000" w:bottom="280" w:left="1340" w:right="1320"/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visi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misi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3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kili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ind w:left="820" w:right="-5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 w:lineRule="exact" w:line="260"/>
        <w:sectPr>
          <w:type w:val="continuous"/>
          <w:pgSz w:w="11920" w:h="16840"/>
          <w:pgMar w:top="1000" w:bottom="280" w:left="1340" w:right="1320"/>
          <w:cols w:num="2" w:equalWidth="off">
            <w:col w:w="7201" w:space="101"/>
            <w:col w:w="1958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41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5"/>
        <w:ind w:left="820" w:right="83"/>
      </w:pPr>
      <w:r>
        <w:pict>
          <v:group style="position:absolute;margin-left:215.16pt;margin-top:32.28pt;width:289.92pt;height:25.56pt;mso-position-horizontal-relative:page;mso-position-vertical-relative:page;z-index:-848" coordorigin="4303,646" coordsize="5798,511">
            <v:group style="position:absolute;left:3437;top:646;width:6665;height:511" coordorigin="3437,646" coordsize="6665,511">
              <v:shape style="position:absolute;left:3437;top:646;width:6665;height:511" coordorigin="3437,646" coordsize="6665,511" path="m8609,646l4303,646,4303,1157,8609,1157,8609,646xe" filled="t" fillcolor="#FFFFFF" stroked="f">
                <v:path arrowok="t"/>
                <v:fill/>
              </v:shape>
              <v:group style="position:absolute;left:3437;top:646;width:6665;height:511" coordorigin="3437,646" coordsize="6665,511">
                <v:shape style="position:absolute;left:3437;top:646;width:6665;height:511" coordorigin="3437,646" coordsize="6665,511" path="m10102,646l8606,646,8606,1157,10102,1157,10102,646xe" filled="t" fillcolor="#FFFFFF" stroked="f">
                  <v:path arrowok="t"/>
                  <v:fill/>
                </v:shape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tum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K.03/2015,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80" w:right="84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Rp50.000.000.000,00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80" w:right="81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50.000.000.000,00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205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Σ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ind w:left="820" w:right="77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30/12/KE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(ROA)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2944" w:right="2381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(ROA):</w:t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75"/>
        <w:ind w:left="3374"/>
        <w:sectPr>
          <w:type w:val="continuous"/>
          <w:pgSz w:w="11920" w:h="16840"/>
          <w:pgMar w:top="1000" w:bottom="280" w:left="1340" w:right="1320"/>
        </w:sectPr>
      </w:pPr>
      <w:r>
        <w:pict>
          <v:shape type="#_x0000_t75" style="width:189.12pt;height:39.36pt">
            <v:imagedata o:title="" r:id="rId5"/>
          </v:shape>
        </w:pict>
      </w:r>
      <w:r>
        <w:rPr>
          <w:rFonts w:cs="Times New Roman" w:hAnsi="Times New Roman" w:eastAsia="Times New Roman" w:ascii="Times New Roman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2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424" w:right="344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ENELITIAN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 w:right="88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konstitu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49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 w:right="81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iptif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560" w:val="left"/>
        </w:tabs>
        <w:jc w:val="center"/>
        <w:spacing w:before="5" w:lineRule="exact" w:line="260"/>
        <w:ind w:left="571" w:right="593"/>
      </w:pPr>
      <w:r>
        <w:rPr>
          <w:rFonts w:cs="Times New Roman" w:hAnsi="Times New Roman" w:eastAsia="Times New Roman" w:ascii="Times New Roman"/>
          <w:b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b/>
          <w:position w:val="-1"/>
          <w:sz w:val="24"/>
          <w:szCs w:val="24"/>
          <w:u w:val="single" w:color="000000"/>
        </w:rPr>
        <w:t>                                               </w:t>
      </w:r>
      <w:r>
        <w:rPr>
          <w:rFonts w:cs="Times New Roman" w:hAnsi="Times New Roman" w:eastAsia="Times New Roman" w:ascii="Times New Roman"/>
          <w:b/>
          <w:spacing w:val="14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14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b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2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2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2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.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k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k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r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2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-2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p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f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 </w:t>
      </w:r>
      <w:r>
        <w:rPr>
          <w:rFonts w:cs="Times New Roman" w:hAnsi="Times New Roman" w:eastAsia="Times New Roman" w:ascii="Times New Roman"/>
          <w:b/>
          <w:spacing w:val="9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9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              </w:t>
      </w:r>
      <w:r>
        <w:rPr>
          <w:rFonts w:cs="Times New Roman" w:hAnsi="Times New Roman" w:eastAsia="Times New Roman" w:ascii="Times New Roman"/>
          <w:b/>
          <w:spacing w:val="-26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-26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position w:val="0"/>
          <w:sz w:val="24"/>
          <w:szCs w:val="24"/>
        </w:rPr>
      </w:r>
    </w:p>
    <w:p>
      <w:pPr>
        <w:rPr>
          <w:sz w:val="1"/>
          <w:szCs w:val="1"/>
        </w:rPr>
        <w:jc w:val="left"/>
        <w:spacing w:before="7" w:lineRule="exact" w:line="0"/>
      </w:pPr>
      <w:r>
        <w:rPr>
          <w:sz w:val="1"/>
          <w:szCs w:val="1"/>
        </w:rPr>
      </w:r>
    </w:p>
    <w:tbl>
      <w:tblPr>
        <w:tblW w:w="0" w:type="auto"/>
        <w:tblLook w:val="01E0"/>
        <w:jc w:val="left"/>
        <w:tblInd w:w="6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264" w:hRule="exact"/>
        </w:trPr>
        <w:tc>
          <w:tcPr>
            <w:tcW w:w="3473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lineRule="exact" w:line="260"/>
              <w:ind w:right="20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1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Minimum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-1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position w:val="-1"/>
                <w:sz w:val="24"/>
                <w:szCs w:val="24"/>
              </w:rPr>
              <w:t>x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imum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9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-1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-1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4"/>
                <w:szCs w:val="24"/>
              </w:rPr>
            </w:r>
          </w:p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370" w:right="368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-1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1"/>
                <w:sz w:val="24"/>
                <w:szCs w:val="24"/>
              </w:rPr>
              <w:t>td.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4"/>
                <w:szCs w:val="24"/>
              </w:rPr>
            </w:r>
          </w:p>
        </w:tc>
      </w:tr>
      <w:tr>
        <w:trPr>
          <w:trHeight w:val="297" w:hRule="exact"/>
        </w:trPr>
        <w:tc>
          <w:tcPr>
            <w:tcW w:w="8006" w:type="dxa"/>
            <w:gridSpan w:val="9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right"/>
              <w:spacing w:before="5"/>
            </w:pPr>
            <w:r>
              <w:rPr>
                <w:rFonts w:cs="Times New Roman" w:hAnsi="Times New Roman" w:eastAsia="Times New Roman" w:ascii="Times New Roman"/>
                <w:sz w:val="24"/>
                <w:szCs w:val="24"/>
              </w:rPr>
            </w:r>
            <w:r>
              <w:rPr>
                <w:rFonts w:cs="Times New Roman" w:hAnsi="Times New Roman" w:eastAsia="Times New Roman" w:ascii="Times New Roman"/>
                <w:sz w:val="24"/>
                <w:szCs w:val="24"/>
                <w:u w:val="single" w:color="000000"/>
              </w:rPr>
              <w:t>               </w:t>
            </w:r>
            <w:r>
              <w:rPr>
                <w:rFonts w:cs="Times New Roman" w:hAnsi="Times New Roman" w:eastAsia="Times New Roman" w:ascii="Times New Roman"/>
                <w:spacing w:val="-26"/>
                <w:sz w:val="24"/>
                <w:szCs w:val="24"/>
                <w:u w:val="single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6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sz w:val="24"/>
                <w:szCs w:val="24"/>
                <w:u w:val="single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5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-1"/>
                <w:sz w:val="24"/>
                <w:szCs w:val="24"/>
                <w:u w:val="single" w:color="000000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vi</w:t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-1"/>
                <w:sz w:val="24"/>
                <w:szCs w:val="24"/>
                <w:u w:val="single" w:color="000000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t</w:t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on</w:t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  <w:u w:val="single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"/>
                <w:sz w:val="24"/>
                <w:szCs w:val="24"/>
                <w:u w:val="single" w:color="000000"/>
              </w:rPr>
              <w:t> </w:t>
            </w:r>
            <w:r>
              <w:rPr>
                <w:rFonts w:cs="Times New Roman" w:hAnsi="Times New Roman" w:eastAsia="Times New Roman" w:ascii="Times New Roman"/>
                <w:spacing w:val="5"/>
                <w:sz w:val="24"/>
                <w:szCs w:val="24"/>
              </w:rPr>
            </w:r>
            <w:r>
              <w:rPr>
                <w:rFonts w:cs="Times New Roman" w:hAnsi="Times New Roman" w:eastAsia="Times New Roman" w:ascii="Times New Roman"/>
                <w:spacing w:val="0"/>
                <w:sz w:val="24"/>
                <w:szCs w:val="24"/>
              </w:rPr>
            </w:r>
          </w:p>
        </w:tc>
      </w:tr>
      <w:tr>
        <w:trPr>
          <w:trHeight w:val="282" w:hRule="exact"/>
        </w:trPr>
        <w:tc>
          <w:tcPr>
            <w:tcW w:w="2923" w:type="dxa"/>
            <w:tcBorders>
              <w:top w:val="single" w:sz="4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Capital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Ad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qua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y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Ratio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550" w:type="dxa"/>
            <w:tcBorders>
              <w:top w:val="single" w:sz="4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</w:t>
            </w:r>
          </w:p>
        </w:tc>
        <w:tc>
          <w:tcPr>
            <w:tcW w:w="1109" w:type="dxa"/>
            <w:tcBorders>
              <w:top w:val="single" w:sz="4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30" w:right="36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11</w:t>
            </w:r>
          </w:p>
        </w:tc>
        <w:tc>
          <w:tcPr>
            <w:tcW w:w="67" w:type="dxa"/>
            <w:tcBorders>
              <w:top w:val="single" w:sz="4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single" w:sz="4" w:space="0" w:color="000000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49" w:right="38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53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0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20.49</w:t>
            </w:r>
          </w:p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2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9.320</w:t>
            </w:r>
          </w:p>
        </w:tc>
      </w:tr>
      <w:tr>
        <w:trPr>
          <w:trHeight w:val="276" w:hRule="exact"/>
        </w:trPr>
        <w:tc>
          <w:tcPr>
            <w:tcW w:w="29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Komis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is</w:t>
            </w:r>
          </w:p>
        </w:tc>
        <w:tc>
          <w:tcPr>
            <w:tcW w:w="5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</w:t>
            </w:r>
          </w:p>
        </w:tc>
        <w:tc>
          <w:tcPr>
            <w:tcW w:w="11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90" w:right="4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509" w:right="4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4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6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2.22</w:t>
            </w:r>
          </w:p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8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.566</w:t>
            </w:r>
          </w:p>
        </w:tc>
      </w:tr>
      <w:tr>
        <w:trPr>
          <w:trHeight w:val="276" w:hRule="exact"/>
        </w:trPr>
        <w:tc>
          <w:tcPr>
            <w:tcW w:w="29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m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Boards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of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Dir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tors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</w:r>
          </w:p>
        </w:tc>
        <w:tc>
          <w:tcPr>
            <w:tcW w:w="5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</w:t>
            </w:r>
          </w:p>
        </w:tc>
        <w:tc>
          <w:tcPr>
            <w:tcW w:w="11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490" w:right="423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lineRule="exact" w:line="260"/>
              <w:ind w:left="509" w:right="4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7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6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2.49</w:t>
            </w:r>
          </w:p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8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.944</w:t>
            </w:r>
          </w:p>
        </w:tc>
      </w:tr>
      <w:tr>
        <w:trPr>
          <w:trHeight w:val="276" w:hRule="exact"/>
        </w:trPr>
        <w:tc>
          <w:tcPr>
            <w:tcW w:w="29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turn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On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Ass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ts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(ROA)</w:t>
            </w:r>
          </w:p>
        </w:tc>
        <w:tc>
          <w:tcPr>
            <w:tcW w:w="5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</w:t>
            </w:r>
          </w:p>
        </w:tc>
        <w:tc>
          <w:tcPr>
            <w:tcW w:w="110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77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1.41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9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6.82</w:t>
            </w:r>
          </w:p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 w:right="-45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3.7143</w:t>
            </w:r>
          </w:p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209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1.12381</w:t>
            </w:r>
          </w:p>
        </w:tc>
      </w:tr>
      <w:tr>
        <w:trPr>
          <w:trHeight w:val="279" w:hRule="exact"/>
        </w:trPr>
        <w:tc>
          <w:tcPr>
            <w:tcW w:w="2923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08"/>
            </w:pP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Valid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(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sz w:val="24"/>
                <w:szCs w:val="24"/>
              </w:rPr>
              <w:t>listwit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)</w:t>
            </w:r>
          </w:p>
        </w:tc>
        <w:tc>
          <w:tcPr>
            <w:tcW w:w="550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142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98</w:t>
            </w:r>
          </w:p>
        </w:tc>
        <w:tc>
          <w:tcPr>
            <w:tcW w:w="1109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1150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67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813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133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  <w:tc>
          <w:tcPr>
            <w:tcW w:w="1195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/>
        </w:tc>
      </w:tr>
    </w:tbl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20"/>
        <w:ind w:left="666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(20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0" w:right="80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liputi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h),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ksimum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i),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5.2.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49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10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8" w:firstLine="7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tha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53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Utomo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g.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8%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Aktiva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(ATMR)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9" w:firstLine="7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ntul,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KK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Y.k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50.000.000.000,-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9" w:firstLine="7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Utomo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dikit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50.000.00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.000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(lima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h).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1" w:firstLine="720"/>
        <w:sectPr>
          <w:pgMar w:header="758" w:footer="0" w:top="100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(RO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1,41dimiliki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Multi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kmur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6,82dimiliki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100" w:right="6526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lasik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ditunjuk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output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0,975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9" w:firstLine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i)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5"/>
        <w:ind w:left="3079" w:right="310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360"/>
        <w:ind w:left="2639"/>
      </w:pPr>
      <w:r>
        <w:pict>
          <v:group style="position:absolute;margin-left:147.37pt;margin-top:-0.126869pt;width:306.34pt;height:0.46pt;mso-position-horizontal-relative:page;mso-position-vertical-relative:paragraph;z-index:-847" coordorigin="2947,-3" coordsize="6127,9">
            <v:group style="position:absolute;left:2952;top:2;width:2878;height:0" coordorigin="2952,2" coordsize="2878,0">
              <v:shape style="position:absolute;left:2952;top:2;width:2878;height:0" coordorigin="2952,2" coordsize="2878,0" path="m2952,2l5830,2e" filled="f" stroked="t" strokeweight="0.46pt" strokecolor="#000000">
                <v:path arrowok="t"/>
              </v:shape>
              <v:group style="position:absolute;left:5832;top:2;width:7;height:0" coordorigin="5832,2" coordsize="7,0">
                <v:shape style="position:absolute;left:5832;top:2;width:7;height:0" coordorigin="5832,2" coordsize="7,0" path="m5832,2l5839,2e" filled="f" stroked="t" strokeweight="0.46pt" strokecolor="#000000">
                  <v:path arrowok="t"/>
                </v:shape>
                <v:group style="position:absolute;left:5842;top:2;width:1195;height:0" coordorigin="5842,2" coordsize="1195,0">
                  <v:shape style="position:absolute;left:5842;top:2;width:1195;height:0" coordorigin="5842,2" coordsize="1195,0" path="m5842,2l7037,2e" filled="f" stroked="t" strokeweight="0.46pt" strokecolor="#000000">
                    <v:path arrowok="t"/>
                  </v:shape>
                  <v:group style="position:absolute;left:7039;top:2;width:7;height:0" coordorigin="7039,2" coordsize="7,0">
                    <v:shape style="position:absolute;left:7039;top:2;width:7;height:0" coordorigin="7039,2" coordsize="7,0" path="m7039,2l7046,2e" filled="f" stroked="t" strokeweight="0.46pt" strokecolor="#000000">
                      <v:path arrowok="t"/>
                    </v:shape>
                    <v:group style="position:absolute;left:7049;top:2;width:2021;height:0" coordorigin="7049,2" coordsize="2021,0">
                      <v:shape style="position:absolute;left:7049;top:2;width:2021;height:0" coordorigin="7049,2" coordsize="2021,0" path="m7049,2l9070,2e" filled="f" stroked="t" strokeweight="0.46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-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-7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7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-7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24"/>
          <w:szCs w:val="24"/>
        </w:rPr>
        <w:t>                  </w:t>
      </w:r>
      <w:r>
        <w:rPr>
          <w:rFonts w:cs="Times New Roman" w:hAnsi="Times New Roman" w:eastAsia="Times New Roman" w:ascii="Times New Roman"/>
          <w:spacing w:val="15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7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7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7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7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7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7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7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-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7"/>
          <w:sz w:val="24"/>
          <w:szCs w:val="24"/>
        </w:rPr>
        <w:t>Varian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7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7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7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7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7"/>
          <w:sz w:val="24"/>
          <w:szCs w:val="24"/>
        </w:rPr>
        <w:t>nflation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right"/>
        <w:spacing w:lineRule="exact" w:line="180"/>
        <w:ind w:right="2201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1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/>
        <w:ind w:left="1703"/>
      </w:pPr>
      <w:r>
        <w:pict>
          <v:group style="position:absolute;margin-left:147.37pt;margin-top:0.329547pt;width:306.34pt;height:0.46pt;mso-position-horizontal-relative:page;mso-position-vertical-relative:paragraph;z-index:-846" coordorigin="2947,7" coordsize="6127,9">
            <v:group style="position:absolute;left:2952;top:11;width:2878;height:0" coordorigin="2952,11" coordsize="2878,0">
              <v:shape style="position:absolute;left:2952;top:11;width:2878;height:0" coordorigin="2952,11" coordsize="2878,0" path="m2952,11l5830,11e" filled="f" stroked="t" strokeweight="0.46pt" strokecolor="#000000">
                <v:path arrowok="t"/>
              </v:shape>
              <v:group style="position:absolute;left:5832;top:11;width:7;height:0" coordorigin="5832,11" coordsize="7,0">
                <v:shape style="position:absolute;left:5832;top:11;width:7;height:0" coordorigin="5832,11" coordsize="7,0" path="m5832,11l5839,11e" filled="f" stroked="t" strokeweight="0.46pt" strokecolor="#000000">
                  <v:path arrowok="t"/>
                </v:shape>
                <v:group style="position:absolute;left:5842;top:11;width:1195;height:0" coordorigin="5842,11" coordsize="1195,0">
                  <v:shape style="position:absolute;left:5842;top:11;width:1195;height:0" coordorigin="5842,11" coordsize="1195,0" path="m5842,11l7037,11e" filled="f" stroked="t" strokeweight="0.46pt" strokecolor="#000000">
                    <v:path arrowok="t"/>
                  </v:shape>
                  <v:group style="position:absolute;left:7039;top:11;width:7;height:0" coordorigin="7039,11" coordsize="7,0">
                    <v:shape style="position:absolute;left:7039;top:11;width:7;height:0" coordorigin="7039,11" coordsize="7,0" path="m7039,11l7046,11e" filled="f" stroked="t" strokeweight="0.46pt" strokecolor="#000000">
                      <v:path arrowok="t"/>
                    </v:shape>
                    <v:group style="position:absolute;left:7049;top:11;width:2021;height:0" coordorigin="7049,11" coordsize="2021,0">
                      <v:shape style="position:absolute;left:7049;top:11;width:2021;height:0" coordorigin="7049,11" coordsize="2021,0" path="m7049,11l9070,11e" filled="f" stroked="t" strokeweight="0.46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ap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Ad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qua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(X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4"/>
          <w:szCs w:val="1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         </w:t>
      </w:r>
      <w:r>
        <w:rPr>
          <w:rFonts w:cs="Times New Roman" w:hAnsi="Times New Roman" w:eastAsia="Times New Roman" w:ascii="Times New Roman"/>
          <w:spacing w:val="26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0,980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                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4"/>
          <w:szCs w:val="24"/>
        </w:rPr>
        <w:t>1,020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8" w:lineRule="exact" w:line="180"/>
        <w:ind w:left="1703"/>
      </w:pPr>
      <w:r>
        <w:pict>
          <v:group style="position:absolute;margin-left:147.37pt;margin-top:0.179517pt;width:306.34pt;height:0.46pt;mso-position-horizontal-relative:page;mso-position-vertical-relative:paragraph;z-index:-845" coordorigin="2947,4" coordsize="6127,9">
            <v:group style="position:absolute;left:2952;top:8;width:2878;height:0" coordorigin="2952,8" coordsize="2878,0">
              <v:shape style="position:absolute;left:2952;top:8;width:2878;height:0" coordorigin="2952,8" coordsize="2878,0" path="m2952,8l5830,8e" filled="f" stroked="t" strokeweight="0.46pt" strokecolor="#000000">
                <v:path arrowok="t"/>
              </v:shape>
              <v:group style="position:absolute;left:5832;top:8;width:7;height:0" coordorigin="5832,8" coordsize="7,0">
                <v:shape style="position:absolute;left:5832;top:8;width:7;height:0" coordorigin="5832,8" coordsize="7,0" path="m5832,8l5839,8e" filled="f" stroked="t" strokeweight="0.46pt" strokecolor="#000000">
                  <v:path arrowok="t"/>
                </v:shape>
                <v:group style="position:absolute;left:5842;top:8;width:1195;height:0" coordorigin="5842,8" coordsize="1195,0">
                  <v:shape style="position:absolute;left:5842;top:8;width:1195;height:0" coordorigin="5842,8" coordsize="1195,0" path="m5842,8l7037,8e" filled="f" stroked="t" strokeweight="0.46pt" strokecolor="#000000">
                    <v:path arrowok="t"/>
                  </v:shape>
                  <v:group style="position:absolute;left:7039;top:8;width:7;height:0" coordorigin="7039,8" coordsize="7,0">
                    <v:shape style="position:absolute;left:7039;top:8;width:7;height:0" coordorigin="7039,8" coordsize="7,0" path="m7039,8l7046,8e" filled="f" stroked="t" strokeweight="0.46pt" strokecolor="#000000">
                      <v:path arrowok="t"/>
                    </v:shape>
                    <v:group style="position:absolute;left:7049;top:8;width:2021;height:0" coordorigin="7049,8" coordsize="2021,0">
                      <v:shape style="position:absolute;left:7049;top:8;width:2021;height:0" coordorigin="7049,8" coordsize="2021,0" path="m7049,8l9070,8e" filled="f" stroked="t" strokeweight="0.46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3"/>
          <w:w w:val="100"/>
          <w:position w:val="-5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-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5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39"/>
          <w:w w:val="100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5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-5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37"/>
          <w:w w:val="100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5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position w:val="-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5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5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7720" w:val="left"/>
        </w:tabs>
        <w:jc w:val="left"/>
        <w:spacing w:lineRule="exact" w:line="300"/>
        <w:ind w:left="1612"/>
      </w:pPr>
      <w:r>
        <w:pict>
          <v:group style="position:absolute;margin-left:291.6pt;margin-top:15.8783pt;width:0.36pt;height:0pt;mso-position-horizontal-relative:page;mso-position-vertical-relative:paragraph;z-index:-844" coordorigin="5832,318" coordsize="7,0">
            <v:shape style="position:absolute;left:5832;top:318;width:7;height:0" coordorigin="5832,318" coordsize="7,0" path="m5832,318l5839,318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351.96pt;margin-top:15.8783pt;width:0.36pt;height:0pt;mso-position-horizontal-relative:page;mso-position-vertical-relative:paragraph;z-index:-843" coordorigin="7039,318" coordsize="7,0">
            <v:shape style="position:absolute;left:7039;top:318;width:7;height:0" coordorigin="7039,318" coordsize="7,0" path="m7039,318l7046,318e" filled="f" stroked="t" strokeweight="0.4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z w:val="22"/>
          <w:szCs w:val="22"/>
        </w:rPr>
      </w:r>
      <w:r>
        <w:rPr>
          <w:rFonts w:cs="Times New Roman" w:hAnsi="Times New Roman" w:eastAsia="Times New Roman" w:ascii="Times New Roman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>(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  <w:t>X</w:t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  <w:t>2</w:t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  <w:t>                                           </w:t>
      </w:r>
      <w:r>
        <w:rPr>
          <w:rFonts w:cs="Times New Roman" w:hAnsi="Times New Roman" w:eastAsia="Times New Roman" w:ascii="Times New Roman"/>
          <w:spacing w:val="-27"/>
          <w:w w:val="100"/>
          <w:position w:val="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7"/>
          <w:w w:val="100"/>
          <w:position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7"/>
          <w:w w:val="100"/>
          <w:position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    </w:t>
      </w:r>
      <w:r>
        <w:rPr>
          <w:rFonts w:cs="Times New Roman" w:hAnsi="Times New Roman" w:eastAsia="Times New Roman" w:ascii="Times New Roman"/>
          <w:spacing w:val="24"/>
          <w:w w:val="100"/>
          <w:position w:val="12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0,992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     </w:t>
      </w:r>
      <w:r>
        <w:rPr>
          <w:rFonts w:cs="Times New Roman" w:hAnsi="Times New Roman" w:eastAsia="Times New Roman" w:ascii="Times New Roman"/>
          <w:spacing w:val="-29"/>
          <w:w w:val="100"/>
          <w:position w:val="12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9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           </w:t>
      </w:r>
      <w:r>
        <w:rPr>
          <w:rFonts w:cs="Times New Roman" w:hAnsi="Times New Roman" w:eastAsia="Times New Roman" w:ascii="Times New Roman"/>
          <w:spacing w:val="17"/>
          <w:w w:val="100"/>
          <w:position w:val="12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1,008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180"/>
        <w:ind w:left="1703"/>
      </w:pPr>
      <w:r>
        <w:rPr>
          <w:rFonts w:cs="Times New Roman" w:hAnsi="Times New Roman" w:eastAsia="Times New Roman" w:ascii="Times New Roman"/>
          <w:spacing w:val="3"/>
          <w:w w:val="100"/>
          <w:position w:val="-5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-5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-5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5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ard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i/>
          <w:spacing w:val="24"/>
          <w:w w:val="100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5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i/>
          <w:spacing w:val="25"/>
          <w:w w:val="100"/>
          <w:position w:val="-5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5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-5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re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5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-5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-5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5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300"/>
        <w:ind w:left="1720"/>
      </w:pPr>
      <w:r>
        <w:pict>
          <v:group style="position:absolute;margin-left:146.65pt;margin-top:15.6483pt;width:307.06pt;height:0.46pt;mso-position-horizontal-relative:page;mso-position-vertical-relative:paragraph;z-index:-842" coordorigin="2933,313" coordsize="6141,9">
            <v:group style="position:absolute;left:2938;top:318;width:2892;height:0" coordorigin="2938,318" coordsize="2892,0">
              <v:shape style="position:absolute;left:2938;top:318;width:2892;height:0" coordorigin="2938,318" coordsize="2892,0" path="m2938,318l5830,318e" filled="f" stroked="t" strokeweight="0.46pt" strokecolor="#000000">
                <v:path arrowok="t"/>
              </v:shape>
              <v:group style="position:absolute;left:5818;top:318;width:7;height:0" coordorigin="5818,318" coordsize="7,0">
                <v:shape style="position:absolute;left:5818;top:318;width:7;height:0" coordorigin="5818,318" coordsize="7,0" path="m5818,318l5825,318e" filled="f" stroked="t" strokeweight="0.46pt" strokecolor="#000000">
                  <v:path arrowok="t"/>
                </v:shape>
                <v:group style="position:absolute;left:5827;top:318;width:1210;height:0" coordorigin="5827,318" coordsize="1210,0">
                  <v:shape style="position:absolute;left:5827;top:318;width:1210;height:0" coordorigin="5827,318" coordsize="1210,0" path="m5827,318l7037,318e" filled="f" stroked="t" strokeweight="0.46pt" strokecolor="#000000">
                    <v:path arrowok="t"/>
                  </v:shape>
                  <v:group style="position:absolute;left:7025;top:318;width:7;height:0" coordorigin="7025,318" coordsize="7,0">
                    <v:shape style="position:absolute;left:7025;top:318;width:7;height:0" coordorigin="7025,318" coordsize="7,0" path="m7025,318l7032,318e" filled="f" stroked="t" strokeweight="0.46pt" strokecolor="#000000">
                      <v:path arrowok="t"/>
                    </v:shape>
                    <v:group style="position:absolute;left:7034;top:318;width:2035;height:0" coordorigin="7034,318" coordsize="2035,0">
                      <v:shape style="position:absolute;left:7034;top:318;width:2035;height:0" coordorigin="7034,318" coordsize="2035,0" path="m7034,318l9070,318e" filled="f" stroked="t" strokeweight="0.46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sz w:val="22"/>
          <w:szCs w:val="22"/>
        </w:rPr>
        <w:t>X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4"/>
          <w:szCs w:val="1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                                                </w:t>
      </w:r>
      <w:r>
        <w:rPr>
          <w:rFonts w:cs="Times New Roman" w:hAnsi="Times New Roman" w:eastAsia="Times New Roman" w:ascii="Times New Roman"/>
          <w:spacing w:val="34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</w:rPr>
        <w:t>0,982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</w:rPr>
        <w:t>                 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24"/>
          <w:szCs w:val="24"/>
        </w:rPr>
        <w:t>1,018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216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(20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0" w:right="79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multikolin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multikolin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0" w:right="79" w:firstLine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(homok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s).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js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bsolut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7760" w:val="left"/>
        </w:tabs>
        <w:jc w:val="center"/>
        <w:spacing w:lineRule="exact" w:line="260"/>
        <w:ind w:left="1180" w:right="1395"/>
      </w:pPr>
      <w:r>
        <w:rPr>
          <w:rFonts w:cs="Times New Roman" w:hAnsi="Times New Roman" w:eastAsia="Times New Roman" w:ascii="Times New Roman"/>
          <w:b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b/>
          <w:position w:val="-1"/>
          <w:sz w:val="24"/>
          <w:szCs w:val="24"/>
          <w:u w:val="single" w:color="000000"/>
        </w:rPr>
        <w:t>                            </w:t>
      </w:r>
      <w:r>
        <w:rPr>
          <w:rFonts w:cs="Times New Roman" w:hAnsi="Times New Roman" w:eastAsia="Times New Roman" w:ascii="Times New Roman"/>
          <w:b/>
          <w:spacing w:val="26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26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b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4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.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U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j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H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b/>
          <w:spacing w:val="1"/>
          <w:position w:val="-1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3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s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si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as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position w:val="-1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position w:val="0"/>
          <w:sz w:val="24"/>
          <w:szCs w:val="24"/>
        </w:rPr>
      </w:r>
    </w:p>
    <w:p>
      <w:pPr>
        <w:rPr>
          <w:sz w:val="1"/>
          <w:szCs w:val="1"/>
        </w:rPr>
        <w:jc w:val="left"/>
        <w:spacing w:before="7" w:lineRule="exact" w:line="0"/>
      </w:pPr>
      <w:r>
        <w:rPr>
          <w:sz w:val="1"/>
          <w:szCs w:val="1"/>
        </w:rPr>
      </w:r>
    </w:p>
    <w:tbl>
      <w:tblPr>
        <w:tblW w:w="0" w:type="auto"/>
        <w:tblLook w:val="01E0"/>
        <w:jc w:val="left"/>
        <w:tblInd w:w="121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27" w:hRule="exact"/>
        </w:trPr>
        <w:tc>
          <w:tcPr>
            <w:tcW w:w="3115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center"/>
              <w:spacing w:before="65"/>
              <w:ind w:left="1107" w:right="1110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V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b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</w:t>
            </w:r>
          </w:p>
        </w:tc>
        <w:tc>
          <w:tcPr>
            <w:tcW w:w="122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5"/>
              <w:ind w:left="108"/>
            </w:pP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S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ni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f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ik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  <w:tc>
          <w:tcPr>
            <w:tcW w:w="2256" w:type="dxa"/>
            <w:tcBorders>
              <w:top w:val="nil" w:sz="6" w:space="0" w:color="auto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before="65"/>
              <w:ind w:left="57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r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2"/>
                <w:w w:val="100"/>
                <w:sz w:val="24"/>
                <w:szCs w:val="24"/>
              </w:rPr>
              <w:t>n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n</w:t>
            </w:r>
          </w:p>
        </w:tc>
      </w:tr>
      <w:tr>
        <w:trPr>
          <w:trHeight w:val="286" w:hRule="exact"/>
        </w:trPr>
        <w:tc>
          <w:tcPr>
            <w:tcW w:w="311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60"/>
              <w:ind w:left="101"/>
            </w:pP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position w:val="1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ap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Ad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qua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y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Ra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position w:val="1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(X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2"/>
                <w:sz w:val="14"/>
                <w:szCs w:val="14"/>
              </w:rPr>
              <w:t>1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22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0,079</w:t>
            </w:r>
          </w:p>
        </w:tc>
        <w:tc>
          <w:tcPr>
            <w:tcW w:w="22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Tid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</w:p>
        </w:tc>
      </w:tr>
      <w:tr>
        <w:trPr>
          <w:trHeight w:val="286" w:hRule="exact"/>
        </w:trPr>
        <w:tc>
          <w:tcPr>
            <w:tcW w:w="311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60"/>
              <w:ind w:left="101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position w:val="1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position w:val="1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ah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1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e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1"/>
                <w:sz w:val="22"/>
                <w:szCs w:val="22"/>
              </w:rPr>
              <w:t>w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position w:val="1"/>
                <w:sz w:val="22"/>
                <w:szCs w:val="22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n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position w:val="1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sa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position w:val="1"/>
                <w:sz w:val="22"/>
                <w:szCs w:val="22"/>
              </w:rPr>
              <w:t>r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s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(X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2"/>
                <w:sz w:val="14"/>
                <w:szCs w:val="14"/>
              </w:rPr>
              <w:t>2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22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0,406</w:t>
            </w:r>
          </w:p>
        </w:tc>
        <w:tc>
          <w:tcPr>
            <w:tcW w:w="22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Tid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</w:p>
        </w:tc>
      </w:tr>
      <w:tr>
        <w:trPr>
          <w:trHeight w:val="286" w:hRule="exact"/>
        </w:trPr>
        <w:tc>
          <w:tcPr>
            <w:tcW w:w="3115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2"/>
                <w:szCs w:val="22"/>
              </w:rPr>
              <w:jc w:val="left"/>
              <w:spacing w:lineRule="exact" w:line="260"/>
              <w:ind w:left="101"/>
            </w:pPr>
            <w:r>
              <w:rPr>
                <w:rFonts w:cs="Times New Roman" w:hAnsi="Times New Roman" w:eastAsia="Times New Roman" w:ascii="Times New Roman"/>
                <w:spacing w:val="3"/>
                <w:w w:val="100"/>
                <w:position w:val="1"/>
                <w:sz w:val="22"/>
                <w:szCs w:val="22"/>
              </w:rPr>
              <w:t>J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u</w:t>
            </w:r>
            <w:r>
              <w:rPr>
                <w:rFonts w:cs="Times New Roman" w:hAnsi="Times New Roman" w:eastAsia="Times New Roman" w:ascii="Times New Roman"/>
                <w:spacing w:val="-4"/>
                <w:w w:val="100"/>
                <w:position w:val="1"/>
                <w:sz w:val="22"/>
                <w:szCs w:val="22"/>
              </w:rPr>
              <w:t>m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position w:val="1"/>
                <w:sz w:val="22"/>
                <w:szCs w:val="22"/>
              </w:rPr>
              <w:t>l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ah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B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ard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o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f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position w:val="1"/>
                <w:sz w:val="22"/>
                <w:szCs w:val="22"/>
              </w:rPr>
              <w:t>D</w:t>
            </w:r>
            <w:r>
              <w:rPr>
                <w:rFonts w:cs="Times New Roman" w:hAnsi="Times New Roman" w:eastAsia="Times New Roman" w:ascii="Times New Roman"/>
                <w:i/>
                <w:spacing w:val="-1"/>
                <w:w w:val="100"/>
                <w:position w:val="1"/>
                <w:sz w:val="22"/>
                <w:szCs w:val="22"/>
              </w:rPr>
              <w:t>i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re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c</w:t>
            </w:r>
            <w:r>
              <w:rPr>
                <w:rFonts w:cs="Times New Roman" w:hAnsi="Times New Roman" w:eastAsia="Times New Roman" w:ascii="Times New Roman"/>
                <w:i/>
                <w:spacing w:val="1"/>
                <w:w w:val="100"/>
                <w:position w:val="1"/>
                <w:sz w:val="22"/>
                <w:szCs w:val="22"/>
              </w:rPr>
              <w:t>t</w:t>
            </w:r>
            <w:r>
              <w:rPr>
                <w:rFonts w:cs="Times New Roman" w:hAnsi="Times New Roman" w:eastAsia="Times New Roman" w:ascii="Times New Roman"/>
                <w:i/>
                <w:spacing w:val="0"/>
                <w:w w:val="100"/>
                <w:position w:val="1"/>
                <w:sz w:val="22"/>
                <w:szCs w:val="22"/>
              </w:rPr>
              <w:t>or</w:t>
            </w:r>
            <w:r>
              <w:rPr>
                <w:rFonts w:cs="Times New Roman" w:hAnsi="Times New Roman" w:eastAsia="Times New Roman" w:ascii="Times New Roman"/>
                <w:i/>
                <w:spacing w:val="-2"/>
                <w:w w:val="100"/>
                <w:position w:val="1"/>
                <w:sz w:val="22"/>
                <w:szCs w:val="22"/>
              </w:rPr>
              <w:t> 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(X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-2"/>
                <w:sz w:val="14"/>
                <w:szCs w:val="14"/>
              </w:rPr>
              <w:t>3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1"/>
                <w:sz w:val="22"/>
                <w:szCs w:val="22"/>
              </w:rPr>
              <w:t>)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position w:val="0"/>
                <w:sz w:val="22"/>
                <w:szCs w:val="22"/>
              </w:rPr>
            </w:r>
          </w:p>
        </w:tc>
        <w:tc>
          <w:tcPr>
            <w:tcW w:w="1224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8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0,098</w:t>
            </w:r>
          </w:p>
        </w:tc>
        <w:tc>
          <w:tcPr>
            <w:tcW w:w="2256" w:type="dxa"/>
            <w:tcBorders>
              <w:top w:val="single" w:sz="4" w:space="0" w:color="000000"/>
              <w:left w:val="nil" w:sz="6" w:space="0" w:color="auto"/>
              <w:bottom w:val="single" w:sz="4" w:space="0" w:color="000000"/>
              <w:right w:val="nil" w:sz="6" w:space="0" w:color="auto"/>
            </w:tcBorders>
          </w:tcPr>
          <w:p>
            <w:pPr>
              <w:rPr>
                <w:rFonts w:cs="Times New Roman" w:hAnsi="Times New Roman" w:eastAsia="Times New Roman" w:ascii="Times New Roman"/>
                <w:sz w:val="24"/>
                <w:szCs w:val="24"/>
              </w:rPr>
              <w:jc w:val="left"/>
              <w:spacing w:lineRule="exact" w:line="260"/>
              <w:ind w:left="331"/>
            </w:pP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Tid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k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da</w:t>
            </w:r>
            <w:r>
              <w:rPr>
                <w:rFonts w:cs="Times New Roman" w:hAnsi="Times New Roman" w:eastAsia="Times New Roman" w:ascii="Times New Roman"/>
                <w:spacing w:val="1"/>
                <w:w w:val="100"/>
                <w:sz w:val="24"/>
                <w:szCs w:val="24"/>
              </w:rPr>
              <w:t> </w:t>
            </w:r>
            <w:r>
              <w:rPr>
                <w:rFonts w:cs="Times New Roman" w:hAnsi="Times New Roman" w:eastAsia="Times New Roman" w:ascii="Times New Roman"/>
                <w:spacing w:val="-2"/>
                <w:w w:val="100"/>
                <w:sz w:val="24"/>
                <w:szCs w:val="24"/>
              </w:rPr>
              <w:t>g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e</w:t>
            </w:r>
            <w:r>
              <w:rPr>
                <w:rFonts w:cs="Times New Roman" w:hAnsi="Times New Roman" w:eastAsia="Times New Roman" w:ascii="Times New Roman"/>
                <w:spacing w:val="3"/>
                <w:w w:val="100"/>
                <w:sz w:val="24"/>
                <w:szCs w:val="24"/>
              </w:rPr>
              <w:t>j</w:t>
            </w:r>
            <w:r>
              <w:rPr>
                <w:rFonts w:cs="Times New Roman" w:hAnsi="Times New Roman" w:eastAsia="Times New Roman" w:ascii="Times New Roman"/>
                <w:spacing w:val="-1"/>
                <w:w w:val="100"/>
                <w:sz w:val="24"/>
                <w:szCs w:val="24"/>
              </w:rPr>
              <w:t>a</w:t>
            </w:r>
            <w:r>
              <w:rPr>
                <w:rFonts w:cs="Times New Roman" w:hAnsi="Times New Roman" w:eastAsia="Times New Roman" w:ascii="Times New Roman"/>
                <w:spacing w:val="0"/>
                <w:w w:val="100"/>
                <w:sz w:val="24"/>
                <w:szCs w:val="24"/>
              </w:rPr>
              <w:t>la</w:t>
            </w:r>
          </w:p>
        </w:tc>
      </w:tr>
    </w:tbl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2162"/>
      </w:pP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(20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0" w:right="84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stisit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100" w:right="79" w:firstLine="720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sidu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l)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rbi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aston.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"/>
        <w:ind w:left="3312" w:right="3333"/>
      </w:pPr>
      <w:r>
        <w:pict>
          <v:group style="position:absolute;margin-left:185.17pt;margin-top:21.8831pt;width:234.22pt;height:0.46pt;mso-position-horizontal-relative:page;mso-position-vertical-relative:paragraph;z-index:-841" coordorigin="3703,438" coordsize="4684,9">
            <v:group style="position:absolute;left:3708;top:442;width:1133;height:0" coordorigin="3708,442" coordsize="1133,0">
              <v:shape style="position:absolute;left:3708;top:442;width:1133;height:0" coordorigin="3708,442" coordsize="1133,0" path="m3708,442l4841,442e" filled="f" stroked="t" strokeweight="0.46pt" strokecolor="#000000">
                <v:path arrowok="t"/>
              </v:shape>
              <v:group style="position:absolute;left:4843;top:442;width:7;height:0" coordorigin="4843,442" coordsize="7,0">
                <v:shape style="position:absolute;left:4843;top:442;width:7;height:0" coordorigin="4843,442" coordsize="7,0" path="m4843,442l4850,442e" filled="f" stroked="t" strokeweight="0.46pt" strokecolor="#000000">
                  <v:path arrowok="t"/>
                </v:shape>
                <v:group style="position:absolute;left:4853;top:442;width:1121;height:0" coordorigin="4853,442" coordsize="1121,0">
                  <v:shape style="position:absolute;left:4853;top:442;width:1121;height:0" coordorigin="4853,442" coordsize="1121,0" path="m4853,442l5974,442e" filled="f" stroked="t" strokeweight="0.46pt" strokecolor="#000000">
                    <v:path arrowok="t"/>
                  </v:shape>
                  <v:group style="position:absolute;left:5976;top:442;width:7;height:0" coordorigin="5976,442" coordsize="7,0">
                    <v:shape style="position:absolute;left:5976;top:442;width:7;height:0" coordorigin="5976,442" coordsize="7,0" path="m5976,442l5983,442e" filled="f" stroked="t" strokeweight="0.46pt" strokecolor="#000000">
                      <v:path arrowok="t"/>
                    </v:shape>
                    <v:group style="position:absolute;left:5986;top:442;width:1265;height:0" coordorigin="5986,442" coordsize="1265,0">
                      <v:shape style="position:absolute;left:5986;top:442;width:1265;height:0" coordorigin="5986,442" coordsize="1265,0" path="m5986,442l7250,442e" filled="f" stroked="t" strokeweight="0.46pt" strokecolor="#000000">
                        <v:path arrowok="t"/>
                      </v:shape>
                      <v:group style="position:absolute;left:7253;top:442;width:7;height:0" coordorigin="7253,442" coordsize="7,0">
                        <v:shape style="position:absolute;left:7253;top:442;width:7;height:0" coordorigin="7253,442" coordsize="7,0" path="m7253,442l7260,442e" filled="f" stroked="t" strokeweight="0.46pt" strokecolor="#000000">
                          <v:path arrowok="t"/>
                        </v:shape>
                        <v:group style="position:absolute;left:7262;top:442;width:1121;height:0" coordorigin="7262,442" coordsize="1121,0">
                          <v:shape style="position:absolute;left:7262;top:442;width:1121;height:0" coordorigin="7262,442" coordsize="1121,0" path="m7262,442l8383,442e" filled="f" stroked="t" strokeweight="0.46pt" strokecolor="#000000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5.U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8"/>
          <w:szCs w:val="18"/>
        </w:rPr>
        <w:jc w:val="left"/>
        <w:spacing w:before="9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ind w:left="2812"/>
        <w:sectPr>
          <w:pgNumType w:start="108"/>
          <w:pgMar w:header="761" w:footer="0" w:top="980" w:bottom="280" w:left="1340" w:right="1320"/>
          <w:headerReference w:type="default" r:id="rId6"/>
          <w:headerReference w:type="default" r:id="rId7"/>
          <w:pgSz w:w="11920" w:h="16840"/>
        </w:sectPr>
      </w:pPr>
      <w:r>
        <w:pict>
          <v:group style="position:absolute;margin-left:184.45pt;margin-top:14.1795pt;width:234.94pt;height:0.46pt;mso-position-horizontal-relative:page;mso-position-vertical-relative:paragraph;z-index:-840" coordorigin="3689,284" coordsize="4699,9">
            <v:group style="position:absolute;left:3694;top:288;width:1147;height:0" coordorigin="3694,288" coordsize="1147,0">
              <v:shape style="position:absolute;left:3694;top:288;width:1147;height:0" coordorigin="3694,288" coordsize="1147,0" path="m3694,288l4841,288e" filled="f" stroked="t" strokeweight="0.46pt" strokecolor="#000000">
                <v:path arrowok="t"/>
              </v:shape>
              <v:group style="position:absolute;left:4829;top:288;width:7;height:0" coordorigin="4829,288" coordsize="7,0">
                <v:shape style="position:absolute;left:4829;top:288;width:7;height:0" coordorigin="4829,288" coordsize="7,0" path="m4829,288l4836,288e" filled="f" stroked="t" strokeweight="0.46pt" strokecolor="#000000">
                  <v:path arrowok="t"/>
                </v:shape>
                <v:group style="position:absolute;left:4838;top:288;width:1135;height:0" coordorigin="4838,288" coordsize="1135,0">
                  <v:shape style="position:absolute;left:4838;top:288;width:1135;height:0" coordorigin="4838,288" coordsize="1135,0" path="m4838,288l5974,288e" filled="f" stroked="t" strokeweight="0.46pt" strokecolor="#000000">
                    <v:path arrowok="t"/>
                  </v:shape>
                  <v:group style="position:absolute;left:5962;top:288;width:7;height:0" coordorigin="5962,288" coordsize="7,0">
                    <v:shape style="position:absolute;left:5962;top:288;width:7;height:0" coordorigin="5962,288" coordsize="7,0" path="m5962,288l5969,288e" filled="f" stroked="t" strokeweight="0.46pt" strokecolor="#000000">
                      <v:path arrowok="t"/>
                    </v:shape>
                    <v:group style="position:absolute;left:5971;top:288;width:1279;height:0" coordorigin="5971,288" coordsize="1279,0">
                      <v:shape style="position:absolute;left:5971;top:288;width:1279;height:0" coordorigin="5971,288" coordsize="1279,0" path="m5971,288l7250,288e" filled="f" stroked="t" strokeweight="0.46pt" strokecolor="#000000">
                        <v:path arrowok="t"/>
                      </v:shape>
                      <v:group style="position:absolute;left:7238;top:288;width:7;height:0" coordorigin="7238,288" coordsize="7,0">
                        <v:shape style="position:absolute;left:7238;top:288;width:7;height:0" coordorigin="7238,288" coordsize="7,0" path="m7238,288l7246,288e" filled="f" stroked="t" strokeweight="0.46pt" strokecolor="#000000">
                          <v:path arrowok="t"/>
                        </v:shape>
                        <v:group style="position:absolute;left:7248;top:288;width:1135;height:0" coordorigin="7248,288" coordsize="1135,0">
                          <v:shape style="position:absolute;left:7248;top:288;width:1135;height:0" coordorigin="7248,288" coordsize="1135,0" path="m7248,288l8383,288e" filled="f" stroked="t" strokeweight="0.46pt" strokecolor="#000000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</w:t>
      </w:r>
      <w:r>
        <w:rPr>
          <w:rFonts w:cs="Times New Roman" w:hAnsi="Times New Roman" w:eastAsia="Times New Roman" w:ascii="Times New Roman"/>
          <w:spacing w:val="5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 </w:t>
      </w:r>
      <w:r>
        <w:rPr>
          <w:rFonts w:cs="Times New Roman" w:hAnsi="Times New Roman" w:eastAsia="Times New Roman" w:ascii="Times New Roman"/>
          <w:spacing w:val="5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</w:t>
      </w:r>
      <w:r>
        <w:rPr>
          <w:rFonts w:cs="Times New Roman" w:hAnsi="Times New Roman" w:eastAsia="Times New Roman" w:ascii="Times New Roman"/>
          <w:spacing w:val="2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dU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2"/>
        <w:ind w:left="2632"/>
      </w:pPr>
      <w:r>
        <w:pict>
          <v:group style="position:absolute;margin-left:185.17pt;margin-top:-1.02045pt;width:234.22pt;height:0.46pt;mso-position-horizontal-relative:page;mso-position-vertical-relative:paragraph;z-index:-839" coordorigin="3703,-20" coordsize="4684,9">
            <v:group style="position:absolute;left:3708;top:-16;width:1133;height:0" coordorigin="3708,-16" coordsize="1133,0">
              <v:shape style="position:absolute;left:3708;top:-16;width:1133;height:0" coordorigin="3708,-16" coordsize="1133,0" path="m3708,-16l4841,-16e" filled="f" stroked="t" strokeweight="0.46pt" strokecolor="#000000">
                <v:path arrowok="t"/>
              </v:shape>
              <v:group style="position:absolute;left:4843;top:-16;width:7;height:0" coordorigin="4843,-16" coordsize="7,0">
                <v:shape style="position:absolute;left:4843;top:-16;width:7;height:0" coordorigin="4843,-16" coordsize="7,0" path="m4843,-16l4850,-16e" filled="f" stroked="t" strokeweight="0.46pt" strokecolor="#000000">
                  <v:path arrowok="t"/>
                </v:shape>
                <v:group style="position:absolute;left:4853;top:-16;width:1121;height:0" coordorigin="4853,-16" coordsize="1121,0">
                  <v:shape style="position:absolute;left:4853;top:-16;width:1121;height:0" coordorigin="4853,-16" coordsize="1121,0" path="m4853,-16l5974,-16e" filled="f" stroked="t" strokeweight="0.46pt" strokecolor="#000000">
                    <v:path arrowok="t"/>
                  </v:shape>
                  <v:group style="position:absolute;left:5976;top:-16;width:7;height:0" coordorigin="5976,-16" coordsize="7,0">
                    <v:shape style="position:absolute;left:5976;top:-16;width:7;height:0" coordorigin="5976,-16" coordsize="7,0" path="m5976,-16l5983,-16e" filled="f" stroked="t" strokeweight="0.46pt" strokecolor="#000000">
                      <v:path arrowok="t"/>
                    </v:shape>
                    <v:group style="position:absolute;left:5986;top:-16;width:1265;height:0" coordorigin="5986,-16" coordsize="1265,0">
                      <v:shape style="position:absolute;left:5986;top:-16;width:1265;height:0" coordorigin="5986,-16" coordsize="1265,0" path="m5986,-16l7250,-16e" filled="f" stroked="t" strokeweight="0.46pt" strokecolor="#000000">
                        <v:path arrowok="t"/>
                      </v:shape>
                      <v:group style="position:absolute;left:7253;top:-16;width:7;height:0" coordorigin="7253,-16" coordsize="7,0">
                        <v:shape style="position:absolute;left:7253;top:-16;width:7;height:0" coordorigin="7253,-16" coordsize="7,0" path="m7253,-16l7260,-16e" filled="f" stroked="t" strokeweight="0.46pt" strokecolor="#000000">
                          <v:path arrowok="t"/>
                        </v:shape>
                        <v:group style="position:absolute;left:7262;top:-16;width:1121;height:0" coordorigin="7262,-16" coordsize="1121,0">
                          <v:shape style="position:absolute;left:7262;top:-16;width:1121;height:0" coordorigin="7262,-16" coordsize="1121,0" path="m7262,-16l8383,-16e" filled="f" stroked="t" strokeweight="0.46pt" strokecolor="#000000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1,6086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</w:t>
      </w:r>
      <w:r>
        <w:rPr>
          <w:rFonts w:cs="Times New Roman" w:hAnsi="Times New Roman" w:eastAsia="Times New Roman" w:ascii="Times New Roman"/>
          <w:spacing w:val="33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1,7345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1,939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</w:t>
      </w:r>
      <w:r>
        <w:rPr>
          <w:rFonts w:cs="Times New Roman" w:hAnsi="Times New Roman" w:eastAsia="Times New Roman" w:ascii="Times New Roman"/>
          <w:spacing w:val="48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2,2655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8"/>
        <w:ind w:left="2882"/>
      </w:pPr>
      <w:r>
        <w:pict>
          <v:group style="position:absolute;margin-left:184.45pt;margin-top:0.179529pt;width:234.94pt;height:0.46pt;mso-position-horizontal-relative:page;mso-position-vertical-relative:paragraph;z-index:-838" coordorigin="3689,4" coordsize="4699,9">
            <v:group style="position:absolute;left:3694;top:8;width:1147;height:0" coordorigin="3694,8" coordsize="1147,0">
              <v:shape style="position:absolute;left:3694;top:8;width:1147;height:0" coordorigin="3694,8" coordsize="1147,0" path="m3694,8l4841,8e" filled="f" stroked="t" strokeweight="0.46pt" strokecolor="#000000">
                <v:path arrowok="t"/>
              </v:shape>
              <v:group style="position:absolute;left:4829;top:8;width:7;height:0" coordorigin="4829,8" coordsize="7,0">
                <v:shape style="position:absolute;left:4829;top:8;width:7;height:0" coordorigin="4829,8" coordsize="7,0" path="m4829,8l4836,8e" filled="f" stroked="t" strokeweight="0.46pt" strokecolor="#000000">
                  <v:path arrowok="t"/>
                </v:shape>
                <v:group style="position:absolute;left:4838;top:8;width:1135;height:0" coordorigin="4838,8" coordsize="1135,0">
                  <v:shape style="position:absolute;left:4838;top:8;width:1135;height:0" coordorigin="4838,8" coordsize="1135,0" path="m4838,8l5974,8e" filled="f" stroked="t" strokeweight="0.46pt" strokecolor="#000000">
                    <v:path arrowok="t"/>
                  </v:shape>
                  <v:group style="position:absolute;left:5962;top:8;width:7;height:0" coordorigin="5962,8" coordsize="7,0">
                    <v:shape style="position:absolute;left:5962;top:8;width:7;height:0" coordorigin="5962,8" coordsize="7,0" path="m5962,8l5969,8e" filled="f" stroked="t" strokeweight="0.46pt" strokecolor="#000000">
                      <v:path arrowok="t"/>
                    </v:shape>
                    <v:group style="position:absolute;left:5971;top:8;width:1279;height:0" coordorigin="5971,8" coordsize="1279,0">
                      <v:shape style="position:absolute;left:5971;top:8;width:1279;height:0" coordorigin="5971,8" coordsize="1279,0" path="m5971,8l7250,8e" filled="f" stroked="t" strokeweight="0.46pt" strokecolor="#000000">
                        <v:path arrowok="t"/>
                      </v:shape>
                      <v:group style="position:absolute;left:7238;top:8;width:7;height:0" coordorigin="7238,8" coordsize="7,0">
                        <v:shape style="position:absolute;left:7238;top:8;width:7;height:0" coordorigin="7238,8" coordsize="7,0" path="m7238,8l7246,8e" filled="f" stroked="t" strokeweight="0.46pt" strokecolor="#000000">
                          <v:path arrowok="t"/>
                        </v:shape>
                        <v:group style="position:absolute;left:7248;top:8;width:1135;height:0" coordorigin="7248,8" coordsize="1135,0">
                          <v:shape style="position:absolute;left:7248;top:8;width:1135;height:0" coordorigin="7248,8" coordsize="1135,0" path="m7248,8l8383,8e" filled="f" stroked="t" strokeweight="0.46pt" strokecolor="#000000">
                            <v:path arrowok="t"/>
                          </v:shape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(20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exact" w:line="260"/>
        <w:ind w:left="100" w:right="77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Durbin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6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tson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39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bound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nol,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utoko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exact" w:line="260"/>
        <w:ind w:left="8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output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pict>
          <v:shape type="#_x0000_t202" style="position:absolute;margin-left:186.96pt;margin-top:35.9196pt;width:37.968pt;height:11.04pt;mso-position-horizontal-relative:page;mso-position-vertical-relative:paragraph;z-index:-82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2"/>
                      <w:szCs w:val="22"/>
                    </w:rPr>
                    <w:jc w:val="left"/>
                    <w:spacing w:lineRule="exact" w:line="220"/>
                    <w:ind w:right="-53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2"/>
                      <w:szCs w:val="22"/>
                    </w:rPr>
                    <w:t>V</w:t>
                  </w:r>
                  <w:r>
                    <w:rPr>
                      <w:rFonts w:cs="Times New Roman" w:hAnsi="Times New Roman" w:eastAsia="Times New Roman" w:ascii="Times New Roman"/>
                      <w:spacing w:val="-2"/>
                      <w:w w:val="100"/>
                      <w:sz w:val="22"/>
                      <w:szCs w:val="22"/>
                    </w:rPr>
                    <w:t>a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2"/>
                      <w:szCs w:val="22"/>
                    </w:rPr>
                    <w:t>r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2"/>
                      <w:szCs w:val="22"/>
                    </w:rPr>
                    <w:t>i</w:t>
                  </w:r>
                  <w:r>
                    <w:rPr>
                      <w:rFonts w:cs="Times New Roman" w:hAnsi="Times New Roman" w:eastAsia="Times New Roman" w:ascii="Times New Roman"/>
                      <w:spacing w:val="-2"/>
                      <w:w w:val="100"/>
                      <w:sz w:val="22"/>
                      <w:szCs w:val="22"/>
                    </w:rPr>
                    <w:t>a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2"/>
                      <w:szCs w:val="22"/>
                    </w:rPr>
                    <w:t>bel</w:t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7900" w:val="left"/>
        </w:tabs>
        <w:jc w:val="center"/>
        <w:spacing w:before="5"/>
        <w:ind w:left="1033" w:right="1262"/>
      </w:pPr>
      <w:r>
        <w:rPr>
          <w:rFonts w:cs="Times New Roman" w:hAnsi="Times New Roman" w:eastAsia="Times New Roman" w:ascii="Times New Roman"/>
          <w:b/>
          <w:sz w:val="24"/>
          <w:szCs w:val="24"/>
        </w:rPr>
      </w:r>
      <w:r>
        <w:rPr>
          <w:rFonts w:cs="Times New Roman" w:hAnsi="Times New Roman" w:eastAsia="Times New Roman" w:ascii="Times New Roman"/>
          <w:b/>
          <w:sz w:val="24"/>
          <w:szCs w:val="24"/>
          <w:u w:val="single" w:color="000000"/>
        </w:rPr>
        <w:t>                                </w:t>
      </w:r>
      <w:r>
        <w:rPr>
          <w:rFonts w:cs="Times New Roman" w:hAnsi="Times New Roman" w:eastAsia="Times New Roman" w:ascii="Times New Roman"/>
          <w:b/>
          <w:spacing w:val="-26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-26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  <w:t>b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  <w:t>e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6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  <w:t>.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H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</w:rPr>
        <w:t>asil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l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  <w:t>h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an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D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  <w:t>t</w:t>
      </w:r>
      <w:r>
        <w:rPr>
          <w:rFonts w:cs="Times New Roman" w:hAnsi="Times New Roman" w:eastAsia="Times New Roman" w:ascii="Times New Roman"/>
          <w:b/>
          <w:spacing w:val="-1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a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       </w:t>
      </w:r>
      <w:r>
        <w:rPr>
          <w:rFonts w:cs="Times New Roman" w:hAnsi="Times New Roman" w:eastAsia="Times New Roman" w:ascii="Times New Roman"/>
          <w:b/>
          <w:spacing w:val="28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28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> </w:t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  <w:tab/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  <w:u w:val="single" w:color="000000"/>
        </w:rPr>
      </w:r>
      <w:r>
        <w:rPr>
          <w:rFonts w:cs="Times New Roman" w:hAnsi="Times New Roman" w:eastAsia="Times New Roman" w:ascii="Times New Roman"/>
          <w:b/>
          <w:spacing w:val="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before="6" w:lineRule="exact" w:line="200"/>
        <w:ind w:left="4011" w:right="4305"/>
      </w:pPr>
      <w:r>
        <w:pict>
          <v:group style="position:absolute;margin-left:262.93pt;margin-top:0.0795503pt;width:56.14pt;height:0.46pt;mso-position-horizontal-relative:page;mso-position-vertical-relative:paragraph;z-index:-837" coordorigin="5259,2" coordsize="1123,9">
            <v:group style="position:absolute;left:5263;top:6;width:7;height:0" coordorigin="5263,6" coordsize="7,0">
              <v:shape style="position:absolute;left:5263;top:6;width:7;height:0" coordorigin="5263,6" coordsize="7,0" path="m5263,6l5270,6e" filled="f" stroked="t" strokeweight="0.46pt" strokecolor="#000000">
                <v:path arrowok="t"/>
              </v:shape>
              <v:group style="position:absolute;left:5273;top:6;width:1094;height:0" coordorigin="5273,6" coordsize="1094,0">
                <v:shape style="position:absolute;left:5273;top:6;width:1094;height:0" coordorigin="5273,6" coordsize="1094,0" path="m5273,6l6367,6e" filled="f" stroked="t" strokeweight="0.46pt" strokecolor="#000000">
                  <v:path arrowok="t"/>
                </v:shape>
                <v:group style="position:absolute;left:6370;top:6;width:7;height:0" coordorigin="6370,6" coordsize="7,0">
                  <v:shape style="position:absolute;left:6370;top:6;width:7;height:0" coordorigin="6370,6" coordsize="7,0" path="m6370,6l6377,6e" filled="f" stroked="t" strokeweight="0.46pt" strokecolor="#000000">
                    <v:path arrowok="t"/>
                  </v:shape>
                </v:group>
              </v:group>
            </v:group>
            <w10:wrap type="none"/>
          </v:group>
        </w:pict>
      </w:r>
      <w:r>
        <w:pict>
          <v:group style="position:absolute;margin-left:359.76pt;margin-top:0.30955pt;width:0.36pt;height:0pt;mso-position-horizontal-relative:page;mso-position-vertical-relative:paragraph;z-index:-836" coordorigin="7195,6" coordsize="7,0">
            <v:shape style="position:absolute;left:7195;top:6;width:7;height:0" coordorigin="7195,6" coordsize="7,0" path="m7195,6l7202,6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402.36pt;margin-top:0.30955pt;width:0.36pt;height:0pt;mso-position-horizontal-relative:page;mso-position-vertical-relative:paragraph;z-index:-835" coordorigin="8047,6" coordsize="7,0">
            <v:shape style="position:absolute;left:8047;top:6;width:7;height:0" coordorigin="8047,6" coordsize="7,0" path="m8047,6l8054,6e" filled="f" stroked="t" strokeweight="0.4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position w:val="-4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-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-4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-4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center"/>
        <w:spacing w:lineRule="exact" w:line="280"/>
        <w:ind w:left="1026" w:right="1365"/>
      </w:pPr>
      <w:r>
        <w:rPr>
          <w:rFonts w:cs="Times New Roman" w:hAnsi="Times New Roman" w:eastAsia="Times New Roman" w:ascii="Times New Roman"/>
          <w:position w:val="-2"/>
          <w:sz w:val="22"/>
          <w:szCs w:val="22"/>
        </w:rPr>
      </w:r>
      <w:r>
        <w:rPr>
          <w:rFonts w:cs="Times New Roman" w:hAnsi="Times New Roman" w:eastAsia="Times New Roman" w:ascii="Times New Roman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position w:val="-2"/>
          <w:sz w:val="22"/>
          <w:szCs w:val="22"/>
          <w:u w:val="single" w:color="000000"/>
        </w:rPr>
        <w:t>                                                   </w:t>
      </w:r>
      <w:r>
        <w:rPr>
          <w:rFonts w:cs="Times New Roman" w:hAnsi="Times New Roman" w:eastAsia="Times New Roman" w:ascii="Times New Roman"/>
          <w:spacing w:val="-11"/>
          <w:position w:val="-2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1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11"/>
          <w:position w:val="-2"/>
          <w:sz w:val="22"/>
          <w:szCs w:val="22"/>
        </w:rPr>
      </w:r>
      <w:r>
        <w:rPr>
          <w:rFonts w:cs="Times New Roman" w:hAnsi="Times New Roman" w:eastAsia="Times New Roman" w:ascii="Times New Roman"/>
          <w:spacing w:val="-11"/>
          <w:position w:val="-2"/>
          <w:sz w:val="22"/>
          <w:szCs w:val="22"/>
        </w:rPr>
      </w:r>
      <w:r>
        <w:rPr>
          <w:rFonts w:cs="Times New Roman" w:hAnsi="Times New Roman" w:eastAsia="Times New Roman" w:ascii="Times New Roman"/>
          <w:spacing w:val="-24"/>
          <w:position w:val="-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position w:val="-2"/>
          <w:sz w:val="22"/>
          <w:szCs w:val="22"/>
          <w:u w:val="single" w:color="000000"/>
        </w:rPr>
        <w:t>  </w:t>
      </w:r>
      <w:r>
        <w:rPr>
          <w:rFonts w:cs="Times New Roman" w:hAnsi="Times New Roman" w:eastAsia="Times New Roman" w:ascii="Times New Roman"/>
          <w:spacing w:val="22"/>
          <w:position w:val="-2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2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position w:val="-2"/>
          <w:sz w:val="22"/>
          <w:szCs w:val="22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-2"/>
          <w:sz w:val="22"/>
          <w:szCs w:val="22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position w:val="-2"/>
          <w:sz w:val="22"/>
          <w:szCs w:val="22"/>
          <w:u w:val="single" w:color="000000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46"/>
          <w:w w:val="100"/>
          <w:position w:val="-2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14"/>
          <w:szCs w:val="14"/>
        </w:rPr>
        <w:t>h</w:t>
      </w:r>
      <w:r>
        <w:rPr>
          <w:rFonts w:cs="Times New Roman" w:hAnsi="Times New Roman" w:eastAsia="Times New Roman" w:ascii="Times New Roman"/>
          <w:spacing w:val="-3"/>
          <w:w w:val="100"/>
          <w:position w:val="8"/>
          <w:sz w:val="14"/>
          <w:szCs w:val="1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8"/>
          <w:sz w:val="14"/>
          <w:szCs w:val="1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14"/>
          <w:szCs w:val="14"/>
        </w:rPr>
        <w:t>ung</w:t>
      </w:r>
      <w:r>
        <w:rPr>
          <w:rFonts w:cs="Times New Roman" w:hAnsi="Times New Roman" w:eastAsia="Times New Roman" w:ascii="Times New Roman"/>
          <w:spacing w:val="0"/>
          <w:w w:val="100"/>
          <w:position w:val="8"/>
          <w:sz w:val="14"/>
          <w:szCs w:val="14"/>
        </w:rPr>
        <w:t>            </w:t>
      </w:r>
      <w:r>
        <w:rPr>
          <w:rFonts w:cs="Times New Roman" w:hAnsi="Times New Roman" w:eastAsia="Times New Roman" w:ascii="Times New Roman"/>
          <w:spacing w:val="16"/>
          <w:w w:val="100"/>
          <w:position w:val="8"/>
          <w:sz w:val="14"/>
          <w:szCs w:val="1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      </w:t>
      </w:r>
      <w:r>
        <w:rPr>
          <w:rFonts w:cs="Times New Roman" w:hAnsi="Times New Roman" w:eastAsia="Times New Roman" w:ascii="Times New Roman"/>
          <w:spacing w:val="4"/>
          <w:w w:val="100"/>
          <w:position w:val="11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position w:val="1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11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11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-2"/>
          <w:w w:val="100"/>
          <w:position w:val="11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35"/>
        <w:ind w:left="1132"/>
      </w:pPr>
      <w:r>
        <w:pict>
          <v:group style="position:absolute;margin-left:262.93pt;margin-top:0.569541pt;width:201.58pt;height:1.42pt;mso-position-horizontal-relative:page;mso-position-vertical-relative:paragraph;z-index:-834" coordorigin="5259,11" coordsize="4032,28">
            <v:group style="position:absolute;left:5263;top:16;width:26;height:0" coordorigin="5263,16" coordsize="26,0">
              <v:shape style="position:absolute;left:5263;top:16;width:26;height:0" coordorigin="5263,16" coordsize="26,0" path="m5263,16l5290,16e" filled="f" stroked="t" strokeweight="0.46pt" strokecolor="#000000">
                <v:path arrowok="t"/>
              </v:shape>
              <v:group style="position:absolute;left:5263;top:35;width:26;height:0" coordorigin="5263,35" coordsize="26,0">
                <v:shape style="position:absolute;left:5263;top:35;width:26;height:0" coordorigin="5263,35" coordsize="26,0" path="m5263,35l5290,35e" filled="f" stroked="t" strokeweight="0.46pt" strokecolor="#000000">
                  <v:path arrowok="t"/>
                </v:shape>
                <v:group style="position:absolute;left:5292;top:35;width:1075;height:0" coordorigin="5292,35" coordsize="1075,0">
                  <v:shape style="position:absolute;left:5292;top:35;width:1075;height:0" coordorigin="5292,35" coordsize="1075,0" path="m5292,35l6367,35e" filled="f" stroked="t" strokeweight="0.46pt" strokecolor="#000000">
                    <v:path arrowok="t"/>
                  </v:shape>
                  <v:group style="position:absolute;left:6370;top:16;width:26;height:0" coordorigin="6370,16" coordsize="26,0">
                    <v:shape style="position:absolute;left:6370;top:16;width:26;height:0" coordorigin="6370,16" coordsize="26,0" path="m6370,16l6396,16e" filled="f" stroked="t" strokeweight="0.46pt" strokecolor="#000000">
                      <v:path arrowok="t"/>
                    </v:shape>
                    <v:group style="position:absolute;left:6370;top:35;width:26;height:0" coordorigin="6370,35" coordsize="26,0">
                      <v:shape style="position:absolute;left:6370;top:35;width:26;height:0" coordorigin="6370,35" coordsize="26,0" path="m6370,35l6396,35e" filled="f" stroked="t" strokeweight="0.46pt" strokecolor="#000000">
                        <v:path arrowok="t"/>
                      </v:shape>
                      <v:group style="position:absolute;left:6398;top:16;width:794;height:0" coordorigin="6398,16" coordsize="794,0">
                        <v:shape style="position:absolute;left:6398;top:16;width:794;height:0" coordorigin="6398,16" coordsize="794,0" path="m6398,16l7193,16e" filled="f" stroked="t" strokeweight="0.46pt" strokecolor="#000000">
                          <v:path arrowok="t"/>
                        </v:shape>
                        <v:group style="position:absolute;left:6398;top:35;width:794;height:0" coordorigin="6398,35" coordsize="794,0">
                          <v:shape style="position:absolute;left:6398;top:35;width:794;height:0" coordorigin="6398,35" coordsize="794,0" path="m6398,35l7193,35e" filled="f" stroked="t" strokeweight="0.46pt" strokecolor="#000000">
                            <v:path arrowok="t"/>
                          </v:shape>
                          <v:group style="position:absolute;left:7195;top:16;width:26;height:0" coordorigin="7195,16" coordsize="26,0">
                            <v:shape style="position:absolute;left:7195;top:16;width:26;height:0" coordorigin="7195,16" coordsize="26,0" path="m7195,16l7222,16e" filled="f" stroked="t" strokeweight="0.46pt" strokecolor="#000000">
                              <v:path arrowok="t"/>
                            </v:shape>
                            <v:group style="position:absolute;left:7195;top:35;width:26;height:0" coordorigin="7195,35" coordsize="26,0">
                              <v:shape style="position:absolute;left:7195;top:35;width:26;height:0" coordorigin="7195,35" coordsize="26,0" path="m7195,35l7222,35e" filled="f" stroked="t" strokeweight="0.46pt" strokecolor="#000000">
                                <v:path arrowok="t"/>
                              </v:shape>
                              <v:group style="position:absolute;left:7224;top:16;width:821;height:0" coordorigin="7224,16" coordsize="821,0">
                                <v:shape style="position:absolute;left:7224;top:16;width:821;height:0" coordorigin="7224,16" coordsize="821,0" path="m7224,16l8045,16e" filled="f" stroked="t" strokeweight="0.46pt" strokecolor="#000000">
                                  <v:path arrowok="t"/>
                                </v:shape>
                                <v:group style="position:absolute;left:7224;top:35;width:821;height:0" coordorigin="7224,35" coordsize="821,0">
                                  <v:shape style="position:absolute;left:7224;top:35;width:821;height:0" coordorigin="7224,35" coordsize="821,0" path="m7224,35l8045,35e" filled="f" stroked="t" strokeweight="0.46pt" strokecolor="#000000">
                                    <v:path arrowok="t"/>
                                  </v:shape>
                                  <v:group style="position:absolute;left:8047;top:16;width:26;height:0" coordorigin="8047,16" coordsize="26,0">
                                    <v:shape style="position:absolute;left:8047;top:16;width:26;height:0" coordorigin="8047,16" coordsize="26,0" path="m8047,16l8074,16e" filled="f" stroked="t" strokeweight="0.46pt" strokecolor="#000000">
                                      <v:path arrowok="t"/>
                                    </v:shape>
                                    <v:group style="position:absolute;left:8047;top:35;width:26;height:0" coordorigin="8047,35" coordsize="26,0">
                                      <v:shape style="position:absolute;left:8047;top:35;width:26;height:0" coordorigin="8047,35" coordsize="26,0" path="m8047,35l8074,35e" filled="f" stroked="t" strokeweight="0.46pt" strokecolor="#000000">
                                        <v:path arrowok="t"/>
                                      </v:shape>
                                      <v:group style="position:absolute;left:8076;top:16;width:1210;height:0" coordorigin="8076,16" coordsize="1210,0">
                                        <v:shape style="position:absolute;left:8076;top:16;width:1210;height:0" coordorigin="8076,16" coordsize="1210,0" path="m8076,16l9286,16e" filled="f" stroked="t" strokeweight="0.46pt" strokecolor="#000000">
                                          <v:path arrowok="t"/>
                                        </v:shape>
                                        <v:group style="position:absolute;left:8076;top:35;width:1210;height:0" coordorigin="8076,35" coordsize="1210,0">
                                          <v:shape style="position:absolute;left:8076;top:35;width:1210;height:0" coordorigin="8076,35" coordsize="1210,0" path="m8076,35l9286,35e" filled="f" stroked="t" strokeweight="0.46pt" strokecolor="#000000">
                                            <v:path arrowok="t"/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on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                               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2.654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7900" w:val="left"/>
        </w:tabs>
        <w:jc w:val="center"/>
        <w:spacing w:before="11" w:lineRule="exact" w:line="260"/>
        <w:ind w:left="1034" w:right="1263"/>
        <w:sectPr>
          <w:pgMar w:header="761" w:footer="0" w:top="1000" w:bottom="280" w:left="1340" w:right="1320"/>
          <w:pgSz w:w="11920" w:h="16840"/>
        </w:sectPr>
      </w:pPr>
      <w:r>
        <w:pict>
          <v:group style="position:absolute;margin-left:120.37pt;margin-top:0.329527pt;width:344.14pt;height:0.46pt;mso-position-horizontal-relative:page;mso-position-vertical-relative:paragraph;z-index:-833" coordorigin="2407,7" coordsize="6883,9">
            <v:group style="position:absolute;left:2412;top:11;width:2849;height:0" coordorigin="2412,11" coordsize="2849,0">
              <v:shape style="position:absolute;left:2412;top:11;width:2849;height:0" coordorigin="2412,11" coordsize="2849,0" path="m2412,11l5261,11e" filled="f" stroked="t" strokeweight="0.46pt" strokecolor="#000000">
                <v:path arrowok="t"/>
              </v:shape>
              <v:group style="position:absolute;left:5263;top:11;width:7;height:0" coordorigin="5263,11" coordsize="7,0">
                <v:shape style="position:absolute;left:5263;top:11;width:7;height:0" coordorigin="5263,11" coordsize="7,0" path="m5263,11l5270,11e" filled="f" stroked="t" strokeweight="0.46pt" strokecolor="#000000">
                  <v:path arrowok="t"/>
                </v:shape>
                <v:group style="position:absolute;left:5273;top:11;width:1094;height:0" coordorigin="5273,11" coordsize="1094,0">
                  <v:shape style="position:absolute;left:5273;top:11;width:1094;height:0" coordorigin="5273,11" coordsize="1094,0" path="m5273,11l6367,11e" filled="f" stroked="t" strokeweight="0.46pt" strokecolor="#000000">
                    <v:path arrowok="t"/>
                  </v:shape>
                  <v:group style="position:absolute;left:6370;top:11;width:7;height:0" coordorigin="6370,11" coordsize="7,0">
                    <v:shape style="position:absolute;left:6370;top:11;width:7;height:0" coordorigin="6370,11" coordsize="7,0" path="m6370,11l6377,11e" filled="f" stroked="t" strokeweight="0.46pt" strokecolor="#000000">
                      <v:path arrowok="t"/>
                    </v:shape>
                    <v:group style="position:absolute;left:6379;top:11;width:814;height:0" coordorigin="6379,11" coordsize="814,0">
                      <v:shape style="position:absolute;left:6379;top:11;width:814;height:0" coordorigin="6379,11" coordsize="814,0" path="m6379,11l7193,11e" filled="f" stroked="t" strokeweight="0.46pt" strokecolor="#000000">
                        <v:path arrowok="t"/>
                      </v:shape>
                      <v:group style="position:absolute;left:7195;top:11;width:7;height:0" coordorigin="7195,11" coordsize="7,0">
                        <v:shape style="position:absolute;left:7195;top:11;width:7;height:0" coordorigin="7195,11" coordsize="7,0" path="m7195,11l7202,11e" filled="f" stroked="t" strokeweight="0.46pt" strokecolor="#000000">
                          <v:path arrowok="t"/>
                        </v:shape>
                        <v:group style="position:absolute;left:7205;top:11;width:840;height:0" coordorigin="7205,11" coordsize="840,0">
                          <v:shape style="position:absolute;left:7205;top:11;width:840;height:0" coordorigin="7205,11" coordsize="840,0" path="m7205,11l8045,11e" filled="f" stroked="t" strokeweight="0.46pt" strokecolor="#000000">
                            <v:path arrowok="t"/>
                          </v:shape>
                          <v:group style="position:absolute;left:8047;top:11;width:7;height:0" coordorigin="8047,11" coordsize="7,0">
                            <v:shape style="position:absolute;left:8047;top:11;width:7;height:0" coordorigin="8047,11" coordsize="7,0" path="m8047,11l8054,11e" filled="f" stroked="t" strokeweight="0.46pt" strokecolor="#000000">
                              <v:path arrowok="t"/>
                            </v:shape>
                            <v:group style="position:absolute;left:8057;top:11;width:1229;height:0" coordorigin="8057,11" coordsize="1229,0">
                              <v:shape style="position:absolute;left:8057;top:11;width:1229;height:0" coordorigin="8057,11" coordsize="1229,0" path="m8057,11l9286,11e" filled="f" stroked="t" strokeweight="0.46pt" strokecolor="#000000">
                                <v:path arrowok="t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pict>
          <v:group style="position:absolute;margin-left:263.16pt;margin-top:13.6395pt;width:0.36pt;height:0pt;mso-position-horizontal-relative:page;mso-position-vertical-relative:paragraph;z-index:-832" coordorigin="5263,273" coordsize="7,0">
            <v:shape style="position:absolute;left:5263;top:273;width:7;height:0" coordorigin="5263,273" coordsize="7,0" path="m5263,273l5270,273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318.48pt;margin-top:13.6395pt;width:0.36pt;height:0pt;mso-position-horizontal-relative:page;mso-position-vertical-relative:paragraph;z-index:-831" coordorigin="6370,273" coordsize="7,0">
            <v:shape style="position:absolute;left:6370;top:273;width:7;height:0" coordorigin="6370,273" coordsize="7,0" path="m6370,273l6377,273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359.76pt;margin-top:13.6395pt;width:0.36pt;height:0pt;mso-position-horizontal-relative:page;mso-position-vertical-relative:paragraph;z-index:-830" coordorigin="7195,273" coordsize="7,0">
            <v:shape style="position:absolute;left:7195;top:273;width:7;height:0" coordorigin="7195,273" coordsize="7,0" path="m7195,273l7202,273e" filled="f" stroked="t" strokeweight="0.46pt" strokecolor="#000000">
              <v:path arrowok="t"/>
            </v:shape>
            <w10:wrap type="none"/>
          </v:group>
        </w:pict>
      </w:r>
      <w:r>
        <w:pict>
          <v:group style="position:absolute;margin-left:402.36pt;margin-top:13.6395pt;width:0.36pt;height:0pt;mso-position-horizontal-relative:page;mso-position-vertical-relative:paragraph;z-index:-829" coordorigin="8047,273" coordsize="7,0">
            <v:shape style="position:absolute;left:8047;top:273;width:7;height:0" coordorigin="8047,273" coordsize="7,0" path="m8047,273l8054,273e" filled="f" stroked="t" strokeweight="0.4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position w:val="1"/>
          <w:sz w:val="22"/>
          <w:szCs w:val="22"/>
        </w:rPr>
      </w:r>
      <w:r>
        <w:rPr>
          <w:rFonts w:cs="Times New Roman" w:hAnsi="Times New Roman" w:eastAsia="Times New Roman" w:ascii="Times New Roman"/>
          <w:i/>
          <w:spacing w:val="5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5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1"/>
          <w:position w:val="1"/>
          <w:sz w:val="22"/>
          <w:szCs w:val="22"/>
          <w:u w:val="single" w:color="000000"/>
        </w:rPr>
        <w:t>C</w:t>
      </w:r>
      <w:r>
        <w:rPr>
          <w:rFonts w:cs="Times New Roman" w:hAnsi="Times New Roman" w:eastAsia="Times New Roman" w:ascii="Times New Roman"/>
          <w:i/>
          <w:spacing w:val="-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ap</w:t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  <w:t>t</w:t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  <w:t>a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l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A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d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  <w:t>e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qua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  <w:t>c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y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a</w:t>
      </w:r>
      <w:r>
        <w:rPr>
          <w:rFonts w:cs="Times New Roman" w:hAnsi="Times New Roman" w:eastAsia="Times New Roman" w:ascii="Times New Roman"/>
          <w:i/>
          <w:spacing w:val="-1"/>
          <w:position w:val="1"/>
          <w:sz w:val="22"/>
          <w:szCs w:val="22"/>
          <w:u w:val="single" w:color="000000"/>
        </w:rPr>
        <w:t>t</w:t>
      </w:r>
      <w:r>
        <w:rPr>
          <w:rFonts w:cs="Times New Roman" w:hAnsi="Times New Roman" w:eastAsia="Times New Roman" w:ascii="Times New Roman"/>
          <w:i/>
          <w:spacing w:val="-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i/>
          <w:spacing w:val="1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  <w:t>o</w:t>
      </w:r>
      <w:r>
        <w:rPr>
          <w:rFonts w:cs="Times New Roman" w:hAnsi="Times New Roman" w:eastAsia="Times New Roman" w:ascii="Times New Roman"/>
          <w:i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  <w:t>(</w:t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  <w:t>X</w:t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9"/>
          <w:position w:val="-3"/>
          <w:sz w:val="14"/>
          <w:szCs w:val="14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23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  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0,029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   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2,594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</w:t>
      </w:r>
      <w:r>
        <w:rPr>
          <w:rFonts w:cs="Times New Roman" w:hAnsi="Times New Roman" w:eastAsia="Times New Roman" w:ascii="Times New Roman"/>
          <w:spacing w:val="-21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0,011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-21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  <w:u w:val="single" w:color="000000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  <w:u w:val="single" w:color="000000"/>
        </w:rPr>
        <w:t>k</w:t>
      </w:r>
      <w:r>
        <w:rPr>
          <w:rFonts w:cs="Times New Roman" w:hAnsi="Times New Roman" w:eastAsia="Times New Roman" w:ascii="Times New Roman"/>
          <w:spacing w:val="-2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1132"/>
      </w:pPr>
      <w:r>
        <w:rPr>
          <w:rFonts w:cs="Times New Roman" w:hAnsi="Times New Roman" w:eastAsia="Times New Roman" w:ascii="Times New Roman"/>
          <w:spacing w:val="3"/>
          <w:w w:val="10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39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37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3920" w:val="left"/>
        </w:tabs>
        <w:jc w:val="left"/>
        <w:spacing w:before="4" w:lineRule="auto" w:line="236"/>
        <w:ind w:left="1132" w:right="-38" w:hanging="60"/>
      </w:pPr>
      <w:r>
        <w:pict>
          <v:group style="position:absolute;margin-left:262.93pt;margin-top:12.9055pt;width:201.58pt;height:0.46pt;mso-position-horizontal-relative:page;mso-position-vertical-relative:paragraph;z-index:-828" coordorigin="5259,258" coordsize="4032,9">
            <v:group style="position:absolute;left:5263;top:263;width:7;height:0" coordorigin="5263,263" coordsize="7,0">
              <v:shape style="position:absolute;left:5263;top:263;width:7;height:0" coordorigin="5263,263" coordsize="7,0" path="m5263,263l5270,263e" filled="f" stroked="t" strokeweight="0.46pt" strokecolor="#000000">
                <v:path arrowok="t"/>
              </v:shape>
              <v:group style="position:absolute;left:5273;top:263;width:1094;height:0" coordorigin="5273,263" coordsize="1094,0">
                <v:shape style="position:absolute;left:5273;top:263;width:1094;height:0" coordorigin="5273,263" coordsize="1094,0" path="m5273,263l6367,263e" filled="f" stroked="t" strokeweight="0.46pt" strokecolor="#000000">
                  <v:path arrowok="t"/>
                </v:shape>
                <v:group style="position:absolute;left:6370;top:263;width:7;height:0" coordorigin="6370,263" coordsize="7,0">
                  <v:shape style="position:absolute;left:6370;top:263;width:7;height:0" coordorigin="6370,263" coordsize="7,0" path="m6370,263l6377,263e" filled="f" stroked="t" strokeweight="0.46pt" strokecolor="#000000">
                    <v:path arrowok="t"/>
                  </v:shape>
                  <v:group style="position:absolute;left:6379;top:263;width:814;height:0" coordorigin="6379,263" coordsize="814,0">
                    <v:shape style="position:absolute;left:6379;top:263;width:814;height:0" coordorigin="6379,263" coordsize="814,0" path="m6379,263l7193,263e" filled="f" stroked="t" strokeweight="0.46pt" strokecolor="#000000">
                      <v:path arrowok="t"/>
                    </v:shape>
                    <v:group style="position:absolute;left:7195;top:263;width:7;height:0" coordorigin="7195,263" coordsize="7,0">
                      <v:shape style="position:absolute;left:7195;top:263;width:7;height:0" coordorigin="7195,263" coordsize="7,0" path="m7195,263l7202,263e" filled="f" stroked="t" strokeweight="0.46pt" strokecolor="#000000">
                        <v:path arrowok="t"/>
                      </v:shape>
                      <v:group style="position:absolute;left:7205;top:263;width:840;height:0" coordorigin="7205,263" coordsize="840,0">
                        <v:shape style="position:absolute;left:7205;top:263;width:840;height:0" coordorigin="7205,263" coordsize="840,0" path="m7205,263l8045,263e" filled="f" stroked="t" strokeweight="0.46pt" strokecolor="#000000">
                          <v:path arrowok="t"/>
                        </v:shape>
                        <v:group style="position:absolute;left:8047;top:263;width:7;height:0" coordorigin="8047,263" coordsize="7,0">
                          <v:shape style="position:absolute;left:8047;top:263;width:7;height:0" coordorigin="8047,263" coordsize="7,0" path="m8047,263l8054,263e" filled="f" stroked="t" strokeweight="0.46pt" strokecolor="#000000">
                            <v:path arrowok="t"/>
                          </v:shape>
                          <v:group style="position:absolute;left:8057;top:263;width:1229;height:0" coordorigin="8057,263" coordsize="1229,0">
                            <v:shape style="position:absolute;left:8057;top:263;width:1229;height:0" coordorigin="8057,263" coordsize="1229,0" path="m8057,263l9286,263e" filled="f" stroked="t" strokeweight="0.46pt" strokecolor="#000000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z w:val="22"/>
          <w:szCs w:val="22"/>
        </w:rPr>
      </w:r>
      <w:r>
        <w:rPr>
          <w:rFonts w:cs="Times New Roman" w:hAnsi="Times New Roman" w:eastAsia="Times New Roman" w:ascii="Times New Roman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  <w:t>(</w:t>
      </w:r>
      <w:r>
        <w:rPr>
          <w:rFonts w:cs="Times New Roman" w:hAnsi="Times New Roman" w:eastAsia="Times New Roman" w:ascii="Times New Roman"/>
          <w:spacing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  <w:t>X</w:t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  <w:t>2</w:t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2"/>
          <w:szCs w:val="22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u</w:t>
      </w:r>
      <w:r>
        <w:rPr>
          <w:rFonts w:cs="Times New Roman" w:hAnsi="Times New Roman" w:eastAsia="Times New Roman" w:ascii="Times New Roman"/>
          <w:spacing w:val="-4"/>
          <w:w w:val="100"/>
          <w:position w:val="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B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ard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i/>
          <w:spacing w:val="24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  </w:t>
      </w:r>
      <w:r>
        <w:rPr>
          <w:rFonts w:cs="Times New Roman" w:hAnsi="Times New Roman" w:eastAsia="Times New Roman" w:ascii="Times New Roman"/>
          <w:i/>
          <w:spacing w:val="25"/>
          <w:w w:val="100"/>
          <w:position w:val="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re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0"/>
          <w:sz w:val="22"/>
          <w:szCs w:val="22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2"/>
          <w:szCs w:val="2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tabs>
          <w:tab w:pos="3920" w:val="left"/>
        </w:tabs>
        <w:jc w:val="left"/>
        <w:spacing w:before="2" w:lineRule="exact" w:line="260"/>
        <w:ind w:left="1072" w:right="-55"/>
      </w:pPr>
      <w:r>
        <w:pict>
          <v:group style="position:absolute;margin-left:262.93pt;margin-top:12.9596pt;width:201.58pt;height:0.46pt;mso-position-horizontal-relative:page;mso-position-vertical-relative:paragraph;z-index:-827" coordorigin="5259,259" coordsize="4032,9">
            <v:group style="position:absolute;left:5263;top:264;width:7;height:0" coordorigin="5263,264" coordsize="7,0">
              <v:shape style="position:absolute;left:5263;top:264;width:7;height:0" coordorigin="5263,264" coordsize="7,0" path="m5263,264l5270,264e" filled="f" stroked="t" strokeweight="0.46pt" strokecolor="#000000">
                <v:path arrowok="t"/>
              </v:shape>
              <v:group style="position:absolute;left:5273;top:264;width:1094;height:0" coordorigin="5273,264" coordsize="1094,0">
                <v:shape style="position:absolute;left:5273;top:264;width:1094;height:0" coordorigin="5273,264" coordsize="1094,0" path="m5273,264l6367,264e" filled="f" stroked="t" strokeweight="0.46pt" strokecolor="#000000">
                  <v:path arrowok="t"/>
                </v:shape>
                <v:group style="position:absolute;left:6370;top:264;width:7;height:0" coordorigin="6370,264" coordsize="7,0">
                  <v:shape style="position:absolute;left:6370;top:264;width:7;height:0" coordorigin="6370,264" coordsize="7,0" path="m6370,264l6377,264e" filled="f" stroked="t" strokeweight="0.46pt" strokecolor="#000000">
                    <v:path arrowok="t"/>
                  </v:shape>
                  <v:group style="position:absolute;left:6379;top:264;width:814;height:0" coordorigin="6379,264" coordsize="814,0">
                    <v:shape style="position:absolute;left:6379;top:264;width:814;height:0" coordorigin="6379,264" coordsize="814,0" path="m6379,264l7193,264e" filled="f" stroked="t" strokeweight="0.46pt" strokecolor="#000000">
                      <v:path arrowok="t"/>
                    </v:shape>
                    <v:group style="position:absolute;left:7195;top:264;width:7;height:0" coordorigin="7195,264" coordsize="7,0">
                      <v:shape style="position:absolute;left:7195;top:264;width:7;height:0" coordorigin="7195,264" coordsize="7,0" path="m7195,264l7202,264e" filled="f" stroked="t" strokeweight="0.46pt" strokecolor="#000000">
                        <v:path arrowok="t"/>
                      </v:shape>
                      <v:group style="position:absolute;left:7205;top:264;width:840;height:0" coordorigin="7205,264" coordsize="840,0">
                        <v:shape style="position:absolute;left:7205;top:264;width:840;height:0" coordorigin="7205,264" coordsize="840,0" path="m7205,264l8045,264e" filled="f" stroked="t" strokeweight="0.46pt" strokecolor="#000000">
                          <v:path arrowok="t"/>
                        </v:shape>
                        <v:group style="position:absolute;left:8047;top:264;width:7;height:0" coordorigin="8047,264" coordsize="7,0">
                          <v:shape style="position:absolute;left:8047;top:264;width:7;height:0" coordorigin="8047,264" coordsize="7,0" path="m8047,264l8054,264e" filled="f" stroked="t" strokeweight="0.46pt" strokecolor="#000000">
                            <v:path arrowok="t"/>
                          </v:shape>
                          <v:group style="position:absolute;left:8057;top:264;width:1229;height:0" coordorigin="8057,264" coordsize="1229,0">
                            <v:shape style="position:absolute;left:8057;top:264;width:1229;height:0" coordorigin="8057,264" coordsize="1229,0" path="m8057,264l9286,264e" filled="f" stroked="t" strokeweight="0.46pt" strokecolor="#000000">
                              <v:path arrowok="t"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position w:val="1"/>
          <w:sz w:val="22"/>
          <w:szCs w:val="22"/>
        </w:rPr>
      </w:r>
      <w:r>
        <w:rPr>
          <w:rFonts w:cs="Times New Roman" w:hAnsi="Times New Roman" w:eastAsia="Times New Roman" w:ascii="Times New Roman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  <w:t>(</w:t>
      </w:r>
      <w:r>
        <w:rPr>
          <w:rFonts w:cs="Times New Roman" w:hAnsi="Times New Roman" w:eastAsia="Times New Roman" w:ascii="Times New Roman"/>
          <w:spacing w:val="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position w:val="1"/>
          <w:sz w:val="22"/>
          <w:szCs w:val="22"/>
          <w:u w:val="single" w:color="000000"/>
        </w:rPr>
        <w:t>X</w:t>
      </w:r>
      <w:r>
        <w:rPr>
          <w:rFonts w:cs="Times New Roman" w:hAnsi="Times New Roman" w:eastAsia="Times New Roman" w:ascii="Times New Roman"/>
          <w:spacing w:val="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  <w:t>3</w:t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99"/>
          <w:position w:val="-3"/>
          <w:sz w:val="14"/>
          <w:szCs w:val="1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2"/>
          <w:szCs w:val="2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lineRule="exact" w:line="240"/>
        <w:ind w:left="36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0,523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 </w:t>
      </w:r>
      <w:r>
        <w:rPr>
          <w:rFonts w:cs="Times New Roman" w:hAnsi="Times New Roman" w:eastAsia="Times New Roman" w:ascii="Times New Roman"/>
          <w:spacing w:val="3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2,812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</w:t>
      </w:r>
      <w:r>
        <w:rPr>
          <w:rFonts w:cs="Times New Roman" w:hAnsi="Times New Roman" w:eastAsia="Times New Roman" w:ascii="Times New Roman"/>
          <w:spacing w:val="1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0,006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ectPr>
          <w:type w:val="continuous"/>
          <w:pgSz w:w="11920" w:h="16840"/>
          <w:pgMar w:top="1000" w:bottom="280" w:left="1340" w:right="1320"/>
          <w:cols w:num="2" w:equalWidth="off">
            <w:col w:w="3921" w:space="247"/>
            <w:col w:w="5092"/>
          </w:cols>
        </w:sectPr>
      </w:pP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0,284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  </w:t>
      </w:r>
      <w:r>
        <w:rPr>
          <w:rFonts w:cs="Times New Roman" w:hAnsi="Times New Roman" w:eastAsia="Times New Roman" w:ascii="Times New Roman"/>
          <w:spacing w:val="16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2,533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 </w:t>
      </w:r>
      <w:r>
        <w:rPr>
          <w:rFonts w:cs="Times New Roman" w:hAnsi="Times New Roman" w:eastAsia="Times New Roman" w:ascii="Times New Roman"/>
          <w:spacing w:val="3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0,013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   </w:t>
      </w:r>
      <w:r>
        <w:rPr>
          <w:rFonts w:cs="Times New Roman" w:hAnsi="Times New Roman" w:eastAsia="Times New Roman" w:ascii="Times New Roman"/>
          <w:spacing w:val="4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an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1746"/>
      </w:pPr>
      <w:r>
        <w:rPr>
          <w:rFonts w:cs="Times New Roman" w:hAnsi="Times New Roman" w:eastAsia="Times New Roman" w:ascii="Times New Roman"/>
          <w:spacing w:val="1"/>
          <w:w w:val="100"/>
          <w:position w:val="1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2"/>
          <w:sz w:val="15"/>
          <w:szCs w:val="15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2"/>
          <w:sz w:val="15"/>
          <w:szCs w:val="15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2"/>
          <w:sz w:val="15"/>
          <w:szCs w:val="15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15"/>
          <w:szCs w:val="15"/>
        </w:rPr>
        <w:t>el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15"/>
          <w:szCs w:val="15"/>
        </w:rPr>
        <w:t>                                     </w:t>
      </w:r>
      <w:r>
        <w:rPr>
          <w:rFonts w:cs="Times New Roman" w:hAnsi="Times New Roman" w:eastAsia="Times New Roman" w:ascii="Times New Roman"/>
          <w:spacing w:val="29"/>
          <w:w w:val="100"/>
          <w:position w:val="-2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23"/>
          <w:szCs w:val="23"/>
        </w:rPr>
        <w:t>1,986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40"/>
        <w:ind w:left="1746"/>
      </w:pP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                        </w:t>
      </w:r>
      <w:r>
        <w:rPr>
          <w:rFonts w:cs="Times New Roman" w:hAnsi="Times New Roman" w:eastAsia="Times New Roman" w:ascii="Times New Roman"/>
          <w:spacing w:val="45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0,428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before="2"/>
        <w:ind w:left="1746"/>
      </w:pP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             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0,1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3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1746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qu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0,1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7</w:t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left"/>
        <w:spacing w:lineRule="exact" w:line="260"/>
        <w:ind w:left="1746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                            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3"/>
          <w:szCs w:val="23"/>
        </w:rPr>
        <w:t>7,013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lineRule="exact" w:line="260"/>
        <w:ind w:left="1746"/>
      </w:pPr>
      <w:r>
        <w:rPr>
          <w:rFonts w:cs="Times New Roman" w:hAnsi="Times New Roman" w:eastAsia="Times New Roman" w:ascii="Times New Roman"/>
          <w:spacing w:val="-1"/>
          <w:w w:val="100"/>
          <w:sz w:val="23"/>
          <w:szCs w:val="23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3"/>
          <w:szCs w:val="23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3"/>
          <w:szCs w:val="23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F</w:t>
      </w:r>
      <w:r>
        <w:rPr>
          <w:rFonts w:cs="Times New Roman" w:hAnsi="Times New Roman" w:eastAsia="Times New Roman" w:ascii="Times New Roman"/>
          <w:spacing w:val="-3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3"/>
          <w:szCs w:val="23"/>
        </w:rPr>
        <w:t>0,000</w:t>
      </w:r>
      <w:r>
        <w:rPr>
          <w:rFonts w:cs="Times New Roman" w:hAnsi="Times New Roman" w:eastAsia="Times New Roman" w:ascii="Times New Roman"/>
          <w:spacing w:val="0"/>
          <w:w w:val="101"/>
          <w:position w:val="10"/>
          <w:sz w:val="15"/>
          <w:szCs w:val="15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2"/>
          <w:szCs w:val="22"/>
        </w:rPr>
        <w:jc w:val="left"/>
        <w:spacing w:before="11"/>
        <w:ind w:left="1115"/>
      </w:pPr>
      <w:r>
        <w:pict>
          <v:group style="position:absolute;margin-left:119.88pt;margin-top:0.559518pt;width:344.4pt;height:0pt;mso-position-horizontal-relative:page;mso-position-vertical-relative:paragraph;z-index:-826" coordorigin="2398,11" coordsize="6888,0">
            <v:shape style="position:absolute;left:2398;top:11;width:6888;height:0" coordorigin="2398,11" coordsize="6888,0" path="m2398,11l9286,11e" filled="f" stroked="t" strokeweight="0.46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Su</w:t>
      </w:r>
      <w:r>
        <w:rPr>
          <w:rFonts w:cs="Times New Roman" w:hAnsi="Times New Roman" w:eastAsia="Times New Roman" w:ascii="Times New Roman"/>
          <w:spacing w:val="-4"/>
          <w:w w:val="100"/>
          <w:sz w:val="22"/>
          <w:szCs w:val="22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ber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: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2"/>
          <w:szCs w:val="22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ah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2"/>
          <w:szCs w:val="22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20</w:t>
      </w:r>
      <w:r>
        <w:rPr>
          <w:rFonts w:cs="Times New Roman" w:hAnsi="Times New Roman" w:eastAsia="Times New Roman" w:ascii="Times New Roman"/>
          <w:spacing w:val="-2"/>
          <w:w w:val="100"/>
          <w:sz w:val="22"/>
          <w:szCs w:val="2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2"/>
          <w:szCs w:val="22"/>
        </w:rPr>
        <w:t>8)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 w:right="8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tistik,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tistik,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180" w:right="85" w:hanging="36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Square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0,183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3%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 w:right="84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81,7%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Adjust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Sq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(Y)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1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(X)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15,7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 w:right="8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250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2,654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0,029X1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+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,523X2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0,284X3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simult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simult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output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 w:lineRule="auto" w:line="230"/>
        <w:ind w:left="820" w:right="75"/>
        <w:sectPr>
          <w:type w:val="continuous"/>
          <w:pgSz w:w="11920" w:h="16840"/>
          <w:pgMar w:top="1000" w:bottom="280" w:left="1340" w:right="132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7,013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0,000.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dilih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kolom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94,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gga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19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2,701.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2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(7,013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&gt;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2,701),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miki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ind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(X)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simult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dilih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820" w:right="82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0,05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(0,000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disim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fit).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62" w:right="737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(Y)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Confid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95%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α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=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820" w:right="8011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%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0"/>
        <w:ind w:left="3722" w:right="3745"/>
      </w:pP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BAHA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6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ory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ipal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hubung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prin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ipal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76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dilih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before="3" w:lineRule="exact" w:line="260"/>
        <w:ind w:left="820" w:right="75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ital</w:t>
      </w:r>
      <w:r>
        <w:rPr>
          <w:rFonts w:cs="Times New Roman" w:hAnsi="Times New Roman" w:eastAsia="Times New Roman" w:ascii="Times New Roman"/>
          <w:i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4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94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0,011.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mbukti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(2,594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&gt;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1,986)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(0,01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05).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positi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ditol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Ca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ital</w:t>
      </w:r>
      <w:r>
        <w:rPr>
          <w:rFonts w:cs="Times New Roman" w:hAnsi="Times New Roman" w:eastAsia="Times New Roman" w:ascii="Times New Roman"/>
          <w:i/>
          <w:spacing w:val="2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Rati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ktivit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t.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bilit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k.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(2010),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no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(2006),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al.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(2013)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CAR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sitif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CAR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8%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ktiva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(ATMR).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ontol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nitipk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lineRule="exact" w:line="260"/>
        <w:ind w:left="820" w:right="75" w:hanging="720"/>
        <w:sectPr>
          <w:pgNumType w:start="110"/>
          <w:pgMar w:header="761" w:footer="0" w:top="980" w:bottom="280" w:left="1340" w:right="1320"/>
          <w:headerReference w:type="default" r:id="rId8"/>
          <w:headerReference w:type="default" r:id="rId9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0,006.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mbukti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7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15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(2,812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&gt;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1,986)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(0,00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05).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positi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spacing w:val="18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</w:p>
    <w:p>
      <w:pPr>
        <w:rPr>
          <w:sz w:val="19"/>
          <w:szCs w:val="19"/>
        </w:rPr>
        <w:jc w:val="left"/>
        <w:spacing w:before="10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2" w:lineRule="exact" w:line="260"/>
        <w:ind w:left="820" w:right="76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ditol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ksi,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tind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nduku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jola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(2008)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ski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al.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(2014)</w:t>
      </w:r>
      <w:r>
        <w:rPr>
          <w:rFonts w:cs="Times New Roman" w:hAnsi="Times New Roman" w:eastAsia="Times New Roman" w:ascii="Times New Roman"/>
          <w:spacing w:val="6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signi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6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K)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optim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ditunjuk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ik.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bila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tunduk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820" w:val="left"/>
        </w:tabs>
        <w:jc w:val="both"/>
        <w:spacing w:lineRule="exact" w:line="260"/>
        <w:ind w:left="820" w:right="75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1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2,533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0,013.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nunjukk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mbukti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-3"/>
          <w:sz w:val="16"/>
          <w:szCs w:val="16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t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position w:val="-3"/>
          <w:sz w:val="16"/>
          <w:szCs w:val="16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l</w:t>
      </w:r>
      <w:r>
        <w:rPr>
          <w:rFonts w:cs="Times New Roman" w:hAnsi="Times New Roman" w:eastAsia="Times New Roman" w:ascii="Times New Roman"/>
          <w:spacing w:val="21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2,533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1,986)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(0,013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&lt;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nunj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1"/>
          <w:w w:val="100"/>
          <w:position w:val="-3"/>
          <w:sz w:val="16"/>
          <w:szCs w:val="16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a</w:t>
      </w:r>
      <w:r>
        <w:rPr>
          <w:rFonts w:cs="Times New Roman" w:hAnsi="Times New Roman" w:eastAsia="Times New Roman" w:ascii="Times New Roman"/>
          <w:spacing w:val="24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ima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16"/>
          <w:szCs w:val="16"/>
        </w:rPr>
        <w:t>o</w:t>
      </w:r>
      <w:r>
        <w:rPr>
          <w:rFonts w:cs="Times New Roman" w:hAnsi="Times New Roman" w:eastAsia="Times New Roman" w:ascii="Times New Roman"/>
          <w:spacing w:val="22"/>
          <w:w w:val="100"/>
          <w:position w:val="-3"/>
          <w:sz w:val="16"/>
          <w:szCs w:val="1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ditol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nitoring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5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sulit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unt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komunik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si.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dil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Uwu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ile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(2012),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Rost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al.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(2016)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(199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uml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position w:val="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1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position w:val="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  <w:t>ROA.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8"/>
        <w:sectPr>
          <w:pgMar w:header="761" w:footer="0" w:top="100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putus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BOD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miliki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optim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028" w:right="3051"/>
      </w:pP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ULAN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100" w:right="82" w:firstLine="720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uji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hipot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disimpulk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Capital</w:t>
      </w:r>
      <w:r>
        <w:rPr>
          <w:rFonts w:cs="Times New Roman" w:hAnsi="Times New Roman" w:eastAsia="Times New Roman" w:ascii="Times New Roman"/>
          <w:i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positif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663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uhpositif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6638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tif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6699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360" w:val="left"/>
        </w:tabs>
        <w:jc w:val="both"/>
        <w:spacing w:before="3"/>
        <w:ind w:left="1360" w:right="77" w:hanging="54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3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360" w:val="left"/>
        </w:tabs>
        <w:jc w:val="both"/>
        <w:spacing w:before="22" w:lineRule="exact" w:line="260"/>
        <w:ind w:left="1360" w:right="82" w:hanging="54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istik,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Komite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Audi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360" w:val="left"/>
        </w:tabs>
        <w:jc w:val="both"/>
        <w:spacing w:before="16" w:lineRule="exact" w:line="260"/>
        <w:ind w:left="1360" w:right="79" w:hanging="540"/>
      </w:pPr>
      <w:r>
        <w:rPr>
          <w:rFonts w:cs="Symbol" w:hAnsi="Symbol" w:eastAsia="Symbol" w:ascii="Symbol"/>
          <w:spacing w:val="0"/>
          <w:w w:val="100"/>
          <w:sz w:val="24"/>
          <w:szCs w:val="24"/>
        </w:rPr>
        <w:t>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nisme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njut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Timu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8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" w:lineRule="exact" w:line="260"/>
        <w:ind w:left="820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mod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pital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qua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Ratio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 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6"/>
        <w:sectPr>
          <w:pgMar w:header="761" w:footer="0" w:top="98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juml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optim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ktif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dimiliki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Komis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hingga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7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3470" w:right="349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anisme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Akunt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187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204.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2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Totok,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Nas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onal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iode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okus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Ekonomi,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5,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2010: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123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2014,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anisme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an,</w:t>
      </w:r>
      <w:r>
        <w:rPr>
          <w:rFonts w:cs="Times New Roman" w:hAnsi="Times New Roman" w:eastAsia="Times New Roman" w:ascii="Times New Roman"/>
          <w:i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Akun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4,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No.1,131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1327.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1,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9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26.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doi: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10.11648/j.j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.20130101.12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0" w:hanging="720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2012,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Own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rship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ture</w:t>
      </w:r>
      <w:r>
        <w:rPr>
          <w:rFonts w:cs="Times New Roman" w:hAnsi="Times New Roman" w:eastAsia="Times New Roman" w:ascii="Times New Roman"/>
          <w:i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Firm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Study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aland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Firm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ounti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8(2),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67.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4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noski,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.,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al.,</w:t>
      </w:r>
      <w:r>
        <w:rPr>
          <w:rFonts w:cs="Times New Roman" w:hAnsi="Times New Roman" w:eastAsia="Times New Roman" w:ascii="Times New Roman"/>
          <w:i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14,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from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donia.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47,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99.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3"/>
      </w:pP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001,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i/>
          <w:spacing w:val="3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rusahaan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tiga,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ll.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4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phine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015,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hanisms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Volume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123.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3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M.C.,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.H.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1976,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Firm: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ior,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Costs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Own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rship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(4),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360.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2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.O.,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2008.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firm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Nig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firm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dminist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tive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14(14),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pp.16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28.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djon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2002,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anaj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ori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Apli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62" w:right="9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ture</w:t>
      </w:r>
      <w:r>
        <w:rPr>
          <w:rFonts w:cs="Times New Roman" w:hAnsi="Times New Roman" w:eastAsia="Times New Roman" w:ascii="Times New Roman"/>
          <w:i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ally</w:t>
      </w:r>
      <w:r>
        <w:rPr>
          <w:rFonts w:cs="Times New Roman" w:hAnsi="Times New Roman" w:eastAsia="Times New Roman" w:ascii="Times New Roman"/>
          <w:i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Aff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,37,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157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1589.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8/18/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/200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wajiban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diaan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odal</w:t>
      </w:r>
      <w:r>
        <w:rPr>
          <w:rFonts w:cs="Times New Roman" w:hAnsi="Times New Roman" w:eastAsia="Times New Roman" w:ascii="Times New Roman"/>
          <w:i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inimum</w:t>
      </w:r>
      <w:r>
        <w:rPr>
          <w:rFonts w:cs="Times New Roman" w:hAnsi="Times New Roman" w:eastAsia="Times New Roman" w:ascii="Times New Roman"/>
          <w:i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79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8/20/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/20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ransparansi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uangan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9" w:right="81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K.03/2015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rapan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ata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lola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bagi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  <w:sectPr>
          <w:pgMar w:header="761" w:footer="0" w:top="1000" w:bottom="280" w:left="1340" w:right="1320"/>
          <w:pgSz w:w="11920" w:h="16840"/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(BP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).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10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K.03/201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iban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diaan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odal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inimum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odal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inimum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ditan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7" w:hanging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013,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anisme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Good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rhadap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imposium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Akunt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8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016,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Eff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Corporate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Go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rnan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Comp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nts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Ass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Compani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hran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Sto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x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hang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36,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137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146.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77" w:hanging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2006,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Analisis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Fa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3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ang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ngaruhi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Kin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Bank</w:t>
      </w:r>
      <w:r>
        <w:rPr>
          <w:rFonts w:cs="Times New Roman" w:hAnsi="Times New Roman" w:eastAsia="Times New Roman" w:ascii="Times New Roman"/>
          <w:i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Um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i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Vol.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0" w:hanging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Ed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’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2003,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Analisis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mili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an,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Nilai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rusahaan,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stasi,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uran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wan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Dir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imposi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Akunt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–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226.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6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publik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40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2007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Diunduh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hyperlink r:id="rId10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t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2017,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www.bpkp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-2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o.id.</w:t>
        </w:r>
      </w:hyperlink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Nomor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10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1998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Nomor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1992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81" w:hanging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Uwui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O.R.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&amp;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he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ff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ts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board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size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fin</w:t>
      </w:r>
      <w:r>
        <w:rPr>
          <w:rFonts w:cs="Times New Roman" w:hAnsi="Times New Roman" w:eastAsia="Times New Roman" w:ascii="Times New Roman"/>
          <w:i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rforman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s: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study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list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Nig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i/>
          <w:spacing w:val="5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onomi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4(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),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7.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 w:right="13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www.bi.id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www.ojk.id</w:t>
      </w:r>
      <w:hyperlink r:id="rId11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 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http://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konomi.komp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s.</w:t>
        </w:r>
        <w:r>
          <w:rPr>
            <w:rFonts w:cs="Times New Roman" w:hAnsi="Times New Roman" w:eastAsia="Times New Roman" w:ascii="Times New Roman"/>
            <w:spacing w:val="-3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om/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d/2016/11/02/190000126/bi.kondisi.p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konomi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n.indon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si</w:t>
        </w:r>
      </w:hyperlink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8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2017.m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jutk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00"/>
      </w:pPr>
      <w:hyperlink r:id="rId12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http://in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ob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nkn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ws.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om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/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bp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ditutu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3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i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f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ud/</w:t>
        </w:r>
      </w:hyperlink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90" w:hanging="720"/>
      </w:pPr>
      <w:hyperlink r:id="rId13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https://www.komp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si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om/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th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kusum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/p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4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mb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2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u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g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b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n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d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m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-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ukm_58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9293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b793733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0b4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2017)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20" w:right="107" w:hanging="720"/>
      </w:pPr>
      <w:hyperlink r:id="rId14"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http://www.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publik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c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.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id/b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it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/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3"/>
            <w:w w:val="100"/>
            <w:sz w:val="24"/>
            <w:szCs w:val="24"/>
          </w:rPr>
          <w:t>o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nomi/m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k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r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o/17/04/27/op27wu38</w:t>
        </w:r>
        <w:r>
          <w:rPr>
            <w:rFonts w:cs="Times New Roman" w:hAnsi="Times New Roman" w:eastAsia="Times New Roman" w:ascii="Times New Roman"/>
            <w:spacing w:val="2"/>
            <w:w w:val="100"/>
            <w:sz w:val="24"/>
            <w:szCs w:val="24"/>
          </w:rPr>
          <w:t>2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h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a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si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l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-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s</w:t>
        </w:r>
        <w:r>
          <w:rPr>
            <w:rFonts w:cs="Times New Roman" w:hAnsi="Times New Roman" w:eastAsia="Times New Roman" w:ascii="Times New Roman"/>
            <w:spacing w:val="-1"/>
            <w:w w:val="100"/>
            <w:sz w:val="24"/>
            <w:szCs w:val="24"/>
          </w:rPr>
          <w:t>e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nsu</w:t>
        </w:r>
        <w:r>
          <w:rPr>
            <w:rFonts w:cs="Times New Roman" w:hAnsi="Times New Roman" w:eastAsia="Times New Roman" w:ascii="Times New Roman"/>
            <w:spacing w:val="1"/>
            <w:w w:val="100"/>
            <w:sz w:val="24"/>
            <w:szCs w:val="24"/>
          </w:rPr>
          <w:t>s</w:t>
        </w:r>
        <w:r>
          <w:rPr>
            <w:rFonts w:cs="Times New Roman" w:hAnsi="Times New Roman" w:eastAsia="Times New Roman" w:ascii="Times New Roman"/>
            <w:spacing w:val="0"/>
            <w:w w:val="100"/>
            <w:sz w:val="24"/>
            <w:szCs w:val="24"/>
          </w:rPr>
          <w:t>-</w:t>
        </w:r>
      </w:hyperlink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konom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2016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(di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11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2017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761" w:footer="0" w:top="980" w:bottom="280" w:left="1340" w:right="132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70pt;margin-top:37.04pt;width:20.7373pt;height:13.04pt;mso-position-horizontal-relative:page;mso-position-vertical-relative:page;z-index:-854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104.36pt;margin-top:38.12pt;width:244.044pt;height:13.04pt;mso-position-horizontal-relative:page;mso-position-vertical-relative:page;z-index:-853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cs="Calibri" w:hAnsi="Calibri" w:eastAsia="Calibri" w:ascii="Calibri"/>
                    <w:b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Vol.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6</w:t>
                </w:r>
                <w:r>
                  <w:rPr>
                    <w:rFonts w:cs="Calibri" w:hAnsi="Calibri" w:eastAsia="Calibri" w:ascii="Calibri"/>
                    <w:i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mor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i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0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8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.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178.04pt;margin-top:36.92pt;width:347.446pt;height:13.1619pt;mso-position-horizontal-relative:page;mso-position-vertical-relative:page;z-index:-852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/>
                </w:pP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y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&amp;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f</w:t>
                </w:r>
                <w:r>
                  <w:rPr>
                    <w:rFonts w:cs="Calibri" w:hAnsi="Calibri" w:eastAsia="Calibri" w:ascii="Calibri"/>
                    <w:b/>
                    <w:spacing w:val="3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h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ek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me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Gov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ce....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   </w:t>
                </w:r>
                <w:r>
                  <w:rPr>
                    <w:rFonts w:cs="Calibri" w:hAnsi="Calibri" w:eastAsia="Calibri" w:ascii="Calibri"/>
                    <w:i/>
                    <w:spacing w:val="5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-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178.04pt;margin-top:36.92pt;width:347.337pt;height:13.16pt;mso-position-horizontal-relative:page;mso-position-vertical-relative:page;z-index:-851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/>
                </w:pP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y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&amp;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f</w:t>
                </w:r>
                <w:r>
                  <w:rPr>
                    <w:rFonts w:cs="Calibri" w:hAnsi="Calibri" w:eastAsia="Calibri" w:ascii="Calibri"/>
                    <w:b/>
                    <w:spacing w:val="3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h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ek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me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Gov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ce....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   </w:t>
                </w:r>
                <w:r>
                  <w:rPr>
                    <w:rFonts w:cs="Calibri" w:hAnsi="Calibri" w:eastAsia="Calibri" w:ascii="Calibri"/>
                    <w:i/>
                    <w:spacing w:val="5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-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70pt;margin-top:37.04pt;width:20.7373pt;height:13.04pt;mso-position-horizontal-relative:page;mso-position-vertical-relative:page;z-index:-850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104.36pt;margin-top:38.12pt;width:244.044pt;height:13.04pt;mso-position-horizontal-relative:page;mso-position-vertical-relative:page;z-index:-849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cs="Calibri" w:hAnsi="Calibri" w:eastAsia="Calibri" w:ascii="Calibri"/>
                    <w:b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Vol.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6</w:t>
                </w:r>
                <w:r>
                  <w:rPr>
                    <w:rFonts w:cs="Calibri" w:hAnsi="Calibri" w:eastAsia="Calibri" w:ascii="Calibri"/>
                    <w:i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mor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i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0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8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.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178.04pt;margin-top:36.92pt;width:347.337pt;height:13.16pt;mso-position-horizontal-relative:page;mso-position-vertical-relative:page;z-index:-848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/>
                </w:pP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b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y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&amp;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f</w:t>
                </w:r>
                <w:r>
                  <w:rPr>
                    <w:rFonts w:cs="Calibri" w:hAnsi="Calibri" w:eastAsia="Calibri" w:ascii="Calibri"/>
                    <w:b/>
                    <w:spacing w:val="3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g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h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ek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i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me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p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t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Gov</w:t>
                </w:r>
                <w:r>
                  <w:rPr>
                    <w:rFonts w:cs="Calibri" w:hAnsi="Calibri" w:eastAsia="Calibri" w:ascii="Calibri"/>
                    <w:i/>
                    <w:spacing w:val="-2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ce....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   </w:t>
                </w:r>
                <w:r>
                  <w:rPr>
                    <w:rFonts w:cs="Calibri" w:hAnsi="Calibri" w:eastAsia="Calibri" w:ascii="Calibri"/>
                    <w:i/>
                    <w:spacing w:val="5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-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70pt;margin-top:37.04pt;width:20.7373pt;height:13.04pt;mso-position-horizontal-relative:page;mso-position-vertical-relative:page;z-index:-84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-1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pict>
        <v:shape type="#_x0000_t202" style="position:absolute;margin-left:104.36pt;margin-top:38.12pt;width:244.044pt;height:13.04pt;mso-position-horizontal-relative:page;mso-position-vertical-relative:page;z-index:-846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u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r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l</w:t>
                </w:r>
                <w:r>
                  <w:rPr>
                    <w:rFonts w:cs="Calibri" w:hAnsi="Calibri" w:eastAsia="Calibri" w:ascii="Calibri"/>
                    <w:b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w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s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a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j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-2"/>
                    <w:w w:val="100"/>
                    <w:position w:val="1"/>
                    <w:sz w:val="22"/>
                    <w:szCs w:val="22"/>
                  </w:rPr>
                  <w:t>m</w:t>
                </w:r>
                <w:r>
                  <w:rPr>
                    <w:rFonts w:cs="Calibri" w:hAnsi="Calibri" w:eastAsia="Calibri" w:ascii="Calibri"/>
                    <w:b/>
                    <w:spacing w:val="-1"/>
                    <w:w w:val="100"/>
                    <w:position w:val="1"/>
                    <w:sz w:val="22"/>
                    <w:szCs w:val="22"/>
                  </w:rPr>
                  <w:t>e</w:t>
                </w:r>
                <w:r>
                  <w:rPr>
                    <w:rFonts w:cs="Calibri" w:hAnsi="Calibri" w:eastAsia="Calibri" w:ascii="Calibri"/>
                    <w:b/>
                    <w:spacing w:val="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Vol.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6</w:t>
                </w:r>
                <w:r>
                  <w:rPr>
                    <w:rFonts w:cs="Calibri" w:hAnsi="Calibri" w:eastAsia="Calibri" w:ascii="Calibri"/>
                    <w:i/>
                    <w:spacing w:val="2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N</w:t>
                </w:r>
                <w:r>
                  <w:rPr>
                    <w:rFonts w:cs="Calibri" w:hAnsi="Calibri" w:eastAsia="Calibri" w:ascii="Calibri"/>
                    <w:i/>
                    <w:spacing w:val="-3"/>
                    <w:w w:val="100"/>
                    <w:position w:val="1"/>
                    <w:sz w:val="22"/>
                    <w:szCs w:val="22"/>
                  </w:rPr>
                  <w:t>o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mor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,</w:t>
                </w:r>
                <w:r>
                  <w:rPr>
                    <w:rFonts w:cs="Calibri" w:hAnsi="Calibri" w:eastAsia="Calibri" w:ascii="Calibri"/>
                    <w:i/>
                    <w:spacing w:val="49"/>
                    <w:w w:val="100"/>
                    <w:position w:val="1"/>
                    <w:sz w:val="22"/>
                    <w:szCs w:val="22"/>
                  </w:rPr>
                  <w:t> 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2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0</w:t>
                </w:r>
                <w:r>
                  <w:rPr>
                    <w:rFonts w:cs="Calibri" w:hAnsi="Calibri" w:eastAsia="Calibri" w:ascii="Calibri"/>
                    <w:i/>
                    <w:spacing w:val="-1"/>
                    <w:w w:val="100"/>
                    <w:position w:val="1"/>
                    <w:sz w:val="22"/>
                    <w:szCs w:val="22"/>
                  </w:rPr>
                  <w:t>1</w:t>
                </w:r>
                <w:r>
                  <w:rPr>
                    <w:rFonts w:cs="Calibri" w:hAnsi="Calibri" w:eastAsia="Calibri" w:ascii="Calibri"/>
                    <w:i/>
                    <w:spacing w:val="1"/>
                    <w:w w:val="100"/>
                    <w:position w:val="1"/>
                    <w:sz w:val="22"/>
                    <w:szCs w:val="22"/>
                  </w:rPr>
                  <w:t>8</w:t>
                </w:r>
                <w:r>
                  <w:rPr>
                    <w:rFonts w:cs="Calibri" w:hAnsi="Calibri" w:eastAsia="Calibri" w:ascii="Calibri"/>
                    <w:i/>
                    <w:spacing w:val="0"/>
                    <w:w w:val="100"/>
                    <w:position w:val="1"/>
                    <w:sz w:val="22"/>
                    <w:szCs w:val="22"/>
                  </w:rPr>
                  <w:t>.</w:t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jpg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hyperlink" Target="http://www.bpkp.go.id" TargetMode="External"/><Relationship Id="rId11" Type="http://schemas.openxmlformats.org/officeDocument/2006/relationships/hyperlink" Target="http://ekonomi.kompas.com/read/2016/11/02/190000126/bi.kondisi.perekonomian.indonesia" TargetMode="External"/><Relationship Id="rId12" Type="http://schemas.openxmlformats.org/officeDocument/2006/relationships/hyperlink" Target="http://infobanknews.com/bpr-ditutup-lagi-lagi-karena-fraud/" TargetMode="External"/><Relationship Id="rId13" Type="http://schemas.openxmlformats.org/officeDocument/2006/relationships/hyperlink" Target="http://www.kompasiana.com/arthakusuma/peranan-lembaga-keuangan-bank-dalam-" TargetMode="External"/><Relationship Id="rId14" Type="http://schemas.openxmlformats.org/officeDocument/2006/relationships/hyperlink" Target="http://www.republika.co.id/berita/ekonomi/makro/17/04/27/op27wu382-hasil-sensus-" TargetMode="Externa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